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1E0" w:firstRow="1" w:lastRow="1" w:firstColumn="1" w:lastColumn="1" w:noHBand="0" w:noVBand="0"/>
      </w:tblPr>
      <w:tblGrid>
        <w:gridCol w:w="3814"/>
        <w:gridCol w:w="6216"/>
      </w:tblGrid>
      <w:tr w:rsidR="00261BFD" w:rsidRPr="00AA4730" w14:paraId="6D8CC594" w14:textId="77777777" w:rsidTr="00405D84">
        <w:trPr>
          <w:trHeight w:val="1562"/>
        </w:trPr>
        <w:tc>
          <w:tcPr>
            <w:tcW w:w="3828" w:type="dxa"/>
          </w:tcPr>
          <w:p w14:paraId="759F4622" w14:textId="77777777" w:rsidR="00261BFD" w:rsidRPr="00AA4730" w:rsidRDefault="00261BFD" w:rsidP="00FD4E75">
            <w:pPr>
              <w:spacing w:line="276" w:lineRule="auto"/>
              <w:contextualSpacing/>
              <w:jc w:val="center"/>
              <w:rPr>
                <w:rFonts w:ascii="Times New Roman" w:eastAsia="Times New Roman" w:hAnsi="Times New Roman" w:cs="Times New Roman"/>
                <w:b/>
                <w:sz w:val="24"/>
                <w:szCs w:val="24"/>
              </w:rPr>
            </w:pPr>
            <w:r w:rsidRPr="00AA4730">
              <w:rPr>
                <w:rFonts w:ascii="Times New Roman" w:eastAsia="Times New Roman" w:hAnsi="Times New Roman" w:cs="Times New Roman"/>
                <w:b/>
                <w:sz w:val="24"/>
                <w:szCs w:val="24"/>
              </w:rPr>
              <w:t>SỞ GIÁO  DỤC VÀ ĐÀO TẠO</w:t>
            </w:r>
          </w:p>
          <w:p w14:paraId="7A527FBB" w14:textId="77777777" w:rsidR="00261BFD" w:rsidRPr="00AA4730" w:rsidRDefault="00261BFD" w:rsidP="00FD4E75">
            <w:pPr>
              <w:spacing w:line="276" w:lineRule="auto"/>
              <w:contextualSpacing/>
              <w:jc w:val="center"/>
              <w:rPr>
                <w:rFonts w:ascii="Times New Roman" w:eastAsia="Times New Roman" w:hAnsi="Times New Roman" w:cs="Times New Roman"/>
                <w:b/>
                <w:sz w:val="24"/>
                <w:szCs w:val="24"/>
              </w:rPr>
            </w:pPr>
            <w:r w:rsidRPr="00AA4730">
              <w:rPr>
                <w:rFonts w:ascii="Times New Roman" w:eastAsia="Times New Roman" w:hAnsi="Times New Roman" w:cs="Times New Roman"/>
                <w:b/>
                <w:sz w:val="24"/>
                <w:szCs w:val="24"/>
              </w:rPr>
              <w:t>GIA LAI</w:t>
            </w:r>
          </w:p>
          <w:p w14:paraId="49FB3307" w14:textId="77777777" w:rsidR="00261BFD" w:rsidRPr="00AA4730" w:rsidRDefault="00261BFD" w:rsidP="00FD4E75">
            <w:pPr>
              <w:spacing w:line="276" w:lineRule="auto"/>
              <w:contextualSpacing/>
              <w:jc w:val="center"/>
              <w:rPr>
                <w:rFonts w:ascii="Times New Roman" w:eastAsia="Times New Roman" w:hAnsi="Times New Roman" w:cs="Times New Roman"/>
                <w:sz w:val="24"/>
                <w:szCs w:val="24"/>
              </w:rPr>
            </w:pPr>
          </w:p>
          <w:p w14:paraId="44E16464" w14:textId="77777777" w:rsidR="00261BFD" w:rsidRPr="00AA4730" w:rsidRDefault="00261BFD" w:rsidP="00FD4E75">
            <w:pPr>
              <w:spacing w:line="276" w:lineRule="auto"/>
              <w:contextualSpacing/>
              <w:jc w:val="center"/>
              <w:rPr>
                <w:rFonts w:ascii="Times New Roman" w:eastAsia="Times New Roman" w:hAnsi="Times New Roman" w:cs="Times New Roman"/>
                <w:b/>
                <w:sz w:val="24"/>
                <w:szCs w:val="24"/>
              </w:rPr>
            </w:pPr>
            <w:r w:rsidRPr="00AA4730">
              <w:rPr>
                <w:rFonts w:ascii="Times New Roman" w:eastAsia="Times New Roman" w:hAnsi="Times New Roman" w:cs="Times New Roman"/>
                <w:b/>
                <w:sz w:val="24"/>
                <w:szCs w:val="24"/>
              </w:rPr>
              <w:t xml:space="preserve">ĐỀ </w:t>
            </w:r>
            <w:r w:rsidR="00CD5CAF" w:rsidRPr="00AA4730">
              <w:rPr>
                <w:rFonts w:ascii="Times New Roman" w:eastAsia="Times New Roman" w:hAnsi="Times New Roman" w:cs="Times New Roman"/>
                <w:b/>
                <w:sz w:val="24"/>
                <w:szCs w:val="24"/>
              </w:rPr>
              <w:t xml:space="preserve">THI </w:t>
            </w:r>
            <w:r w:rsidRPr="00AA4730">
              <w:rPr>
                <w:rFonts w:ascii="Times New Roman" w:eastAsia="Times New Roman" w:hAnsi="Times New Roman" w:cs="Times New Roman"/>
                <w:b/>
                <w:sz w:val="24"/>
                <w:szCs w:val="24"/>
              </w:rPr>
              <w:t>CHÍNH THỨC</w:t>
            </w:r>
          </w:p>
          <w:p w14:paraId="15D529CC" w14:textId="77777777" w:rsidR="00261BFD" w:rsidRPr="00AA4730" w:rsidRDefault="00261BFD" w:rsidP="00FD4E75">
            <w:pPr>
              <w:spacing w:line="276" w:lineRule="auto"/>
              <w:contextualSpacing/>
              <w:jc w:val="center"/>
              <w:rPr>
                <w:rFonts w:ascii="Times New Roman" w:eastAsia="Times New Roman" w:hAnsi="Times New Roman" w:cs="Times New Roman"/>
                <w:i/>
                <w:sz w:val="24"/>
                <w:szCs w:val="24"/>
              </w:rPr>
            </w:pPr>
          </w:p>
        </w:tc>
        <w:tc>
          <w:tcPr>
            <w:tcW w:w="6237" w:type="dxa"/>
          </w:tcPr>
          <w:p w14:paraId="2DB125F1" w14:textId="7D723F56" w:rsidR="00CD5CAF" w:rsidRPr="00AA4730" w:rsidRDefault="00261BFD" w:rsidP="00CE2C12">
            <w:pPr>
              <w:spacing w:line="276" w:lineRule="auto"/>
              <w:ind w:left="575"/>
              <w:contextualSpacing/>
              <w:jc w:val="center"/>
              <w:rPr>
                <w:rFonts w:ascii="Times New Roman" w:eastAsia="Times New Roman" w:hAnsi="Times New Roman" w:cs="Times New Roman"/>
                <w:b/>
                <w:sz w:val="24"/>
                <w:szCs w:val="24"/>
              </w:rPr>
            </w:pPr>
            <w:r w:rsidRPr="00AA4730">
              <w:rPr>
                <w:rFonts w:ascii="Times New Roman" w:eastAsia="Times New Roman" w:hAnsi="Times New Roman" w:cs="Times New Roman"/>
                <w:b/>
                <w:sz w:val="24"/>
                <w:szCs w:val="24"/>
              </w:rPr>
              <w:t>KỲ THI CHỌN HỌC SINH GIỎI LỚP 12</w:t>
            </w:r>
          </w:p>
          <w:p w14:paraId="00095630" w14:textId="77777777" w:rsidR="00261BFD" w:rsidRPr="00AA4730" w:rsidRDefault="00261BFD" w:rsidP="00CE2C12">
            <w:pPr>
              <w:spacing w:line="276" w:lineRule="auto"/>
              <w:ind w:left="845"/>
              <w:contextualSpacing/>
              <w:jc w:val="both"/>
              <w:rPr>
                <w:rFonts w:ascii="Times New Roman" w:eastAsia="Times New Roman" w:hAnsi="Times New Roman" w:cs="Times New Roman"/>
                <w:b/>
                <w:sz w:val="24"/>
                <w:szCs w:val="24"/>
              </w:rPr>
            </w:pPr>
            <w:r w:rsidRPr="00AA4730">
              <w:rPr>
                <w:rFonts w:ascii="Times New Roman" w:eastAsia="Times New Roman" w:hAnsi="Times New Roman" w:cs="Times New Roman"/>
                <w:b/>
                <w:sz w:val="24"/>
                <w:szCs w:val="24"/>
              </w:rPr>
              <w:t>CẤP TỈNH  (BẢNG A), NĂM HỌC 20</w:t>
            </w:r>
            <w:r w:rsidR="006E0A9E" w:rsidRPr="00AA4730">
              <w:rPr>
                <w:rFonts w:ascii="Times New Roman" w:eastAsia="Times New Roman" w:hAnsi="Times New Roman" w:cs="Times New Roman"/>
                <w:b/>
                <w:sz w:val="24"/>
                <w:szCs w:val="24"/>
              </w:rPr>
              <w:t>2</w:t>
            </w:r>
            <w:r w:rsidR="00B210FF" w:rsidRPr="00AA4730">
              <w:rPr>
                <w:rFonts w:ascii="Times New Roman" w:eastAsia="Times New Roman" w:hAnsi="Times New Roman" w:cs="Times New Roman"/>
                <w:b/>
                <w:sz w:val="24"/>
                <w:szCs w:val="24"/>
              </w:rPr>
              <w:t>1</w:t>
            </w:r>
            <w:r w:rsidRPr="00AA4730">
              <w:rPr>
                <w:rFonts w:ascii="Times New Roman" w:eastAsia="Times New Roman" w:hAnsi="Times New Roman" w:cs="Times New Roman"/>
                <w:b/>
                <w:sz w:val="24"/>
                <w:szCs w:val="24"/>
              </w:rPr>
              <w:t xml:space="preserve"> – 202</w:t>
            </w:r>
            <w:r w:rsidR="00B210FF" w:rsidRPr="00AA4730">
              <w:rPr>
                <w:rFonts w:ascii="Times New Roman" w:eastAsia="Times New Roman" w:hAnsi="Times New Roman" w:cs="Times New Roman"/>
                <w:b/>
                <w:sz w:val="24"/>
                <w:szCs w:val="24"/>
              </w:rPr>
              <w:t>2</w:t>
            </w:r>
          </w:p>
          <w:p w14:paraId="013C156E" w14:textId="77777777" w:rsidR="00261BFD" w:rsidRPr="00AA4730" w:rsidRDefault="00CD5CAF" w:rsidP="00CE2C12">
            <w:pPr>
              <w:spacing w:line="276" w:lineRule="auto"/>
              <w:ind w:left="845"/>
              <w:contextualSpacing/>
              <w:jc w:val="both"/>
              <w:rPr>
                <w:rFonts w:ascii="Times New Roman" w:eastAsia="Times New Roman" w:hAnsi="Times New Roman" w:cs="Times New Roman"/>
                <w:sz w:val="24"/>
                <w:szCs w:val="24"/>
              </w:rPr>
            </w:pPr>
            <w:r w:rsidRPr="00AA4730">
              <w:rPr>
                <w:rFonts w:ascii="Times New Roman" w:eastAsia="Times New Roman" w:hAnsi="Times New Roman" w:cs="Times New Roman"/>
                <w:b/>
                <w:sz w:val="24"/>
                <w:szCs w:val="24"/>
              </w:rPr>
              <w:t>Môn</w:t>
            </w:r>
            <w:r w:rsidR="00261BFD" w:rsidRPr="00AA4730">
              <w:rPr>
                <w:rFonts w:ascii="Times New Roman" w:eastAsia="Times New Roman" w:hAnsi="Times New Roman" w:cs="Times New Roman"/>
                <w:sz w:val="24"/>
                <w:szCs w:val="24"/>
              </w:rPr>
              <w:t xml:space="preserve">: </w:t>
            </w:r>
            <w:r w:rsidR="00B210FF" w:rsidRPr="00AA4730">
              <w:rPr>
                <w:rFonts w:ascii="Times New Roman" w:eastAsia="Times New Roman" w:hAnsi="Times New Roman" w:cs="Times New Roman"/>
                <w:b/>
                <w:sz w:val="24"/>
                <w:szCs w:val="24"/>
              </w:rPr>
              <w:t>Toán</w:t>
            </w:r>
          </w:p>
          <w:p w14:paraId="790ED3F5" w14:textId="77777777" w:rsidR="00261BFD" w:rsidRPr="00AA4730" w:rsidRDefault="00261BFD" w:rsidP="00CE2C12">
            <w:pPr>
              <w:spacing w:line="276" w:lineRule="auto"/>
              <w:ind w:left="845"/>
              <w:contextualSpacing/>
              <w:jc w:val="both"/>
              <w:rPr>
                <w:rFonts w:ascii="Times New Roman" w:eastAsia="Times New Roman" w:hAnsi="Times New Roman" w:cs="Times New Roman"/>
                <w:i/>
                <w:sz w:val="24"/>
                <w:szCs w:val="24"/>
              </w:rPr>
            </w:pPr>
            <w:r w:rsidRPr="00AA4730">
              <w:rPr>
                <w:rFonts w:ascii="Times New Roman" w:eastAsia="Times New Roman" w:hAnsi="Times New Roman" w:cs="Times New Roman"/>
                <w:b/>
                <w:sz w:val="24"/>
                <w:szCs w:val="24"/>
              </w:rPr>
              <w:t>Thời gian</w:t>
            </w:r>
            <w:r w:rsidRPr="00AA4730">
              <w:rPr>
                <w:rFonts w:ascii="Times New Roman" w:eastAsia="Times New Roman" w:hAnsi="Times New Roman" w:cs="Times New Roman"/>
                <w:sz w:val="24"/>
                <w:szCs w:val="24"/>
              </w:rPr>
              <w:t xml:space="preserve">: </w:t>
            </w:r>
            <w:r w:rsidR="00CD5CAF" w:rsidRPr="00AA4730">
              <w:rPr>
                <w:rFonts w:ascii="Times New Roman" w:eastAsia="Times New Roman" w:hAnsi="Times New Roman" w:cs="Times New Roman"/>
                <w:b/>
                <w:sz w:val="24"/>
                <w:szCs w:val="24"/>
              </w:rPr>
              <w:t>180</w:t>
            </w:r>
            <w:r w:rsidRPr="00AA4730">
              <w:rPr>
                <w:rFonts w:ascii="Times New Roman" w:eastAsia="Times New Roman" w:hAnsi="Times New Roman" w:cs="Times New Roman"/>
                <w:b/>
                <w:sz w:val="24"/>
                <w:szCs w:val="24"/>
              </w:rPr>
              <w:t xml:space="preserve"> phút</w:t>
            </w:r>
            <w:r w:rsidRPr="00AA4730">
              <w:rPr>
                <w:rFonts w:ascii="Times New Roman" w:eastAsia="Times New Roman" w:hAnsi="Times New Roman" w:cs="Times New Roman"/>
                <w:sz w:val="24"/>
                <w:szCs w:val="24"/>
              </w:rPr>
              <w:t xml:space="preserve"> </w:t>
            </w:r>
            <w:r w:rsidRPr="00AA4730">
              <w:rPr>
                <w:rFonts w:ascii="Times New Roman" w:eastAsia="Times New Roman" w:hAnsi="Times New Roman" w:cs="Times New Roman"/>
                <w:i/>
                <w:sz w:val="24"/>
                <w:szCs w:val="24"/>
              </w:rPr>
              <w:t>(không kể thời gian giao đề)</w:t>
            </w:r>
          </w:p>
          <w:p w14:paraId="48E651EF" w14:textId="32C6DA30" w:rsidR="00261BFD" w:rsidRPr="00AA4730" w:rsidRDefault="00261BFD" w:rsidP="00CE2C12">
            <w:pPr>
              <w:spacing w:line="276" w:lineRule="auto"/>
              <w:ind w:left="845"/>
              <w:contextualSpacing/>
              <w:jc w:val="both"/>
              <w:rPr>
                <w:rFonts w:ascii="Times New Roman" w:eastAsia="Times New Roman" w:hAnsi="Times New Roman" w:cs="Times New Roman"/>
                <w:b/>
                <w:sz w:val="24"/>
                <w:szCs w:val="24"/>
              </w:rPr>
            </w:pPr>
            <w:r w:rsidRPr="00AA4730">
              <w:rPr>
                <w:rFonts w:ascii="Times New Roman" w:eastAsia="Times New Roman" w:hAnsi="Times New Roman" w:cs="Times New Roman"/>
                <w:b/>
                <w:sz w:val="24"/>
                <w:szCs w:val="24"/>
              </w:rPr>
              <w:t xml:space="preserve">Ngày thi: </w:t>
            </w:r>
            <w:r w:rsidR="009877D4" w:rsidRPr="00AA4730">
              <w:rPr>
                <w:rFonts w:ascii="Times New Roman" w:eastAsia="Times New Roman" w:hAnsi="Times New Roman" w:cs="Times New Roman"/>
                <w:b/>
                <w:sz w:val="24"/>
                <w:szCs w:val="24"/>
              </w:rPr>
              <w:t>22</w:t>
            </w:r>
            <w:r w:rsidRPr="00AA4730">
              <w:rPr>
                <w:rFonts w:ascii="Times New Roman" w:eastAsia="Times New Roman" w:hAnsi="Times New Roman" w:cs="Times New Roman"/>
                <w:b/>
                <w:sz w:val="24"/>
                <w:szCs w:val="24"/>
              </w:rPr>
              <w:t>/</w:t>
            </w:r>
            <w:r w:rsidR="009877D4" w:rsidRPr="00AA4730">
              <w:rPr>
                <w:rFonts w:ascii="Times New Roman" w:eastAsia="Times New Roman" w:hAnsi="Times New Roman" w:cs="Times New Roman"/>
                <w:b/>
                <w:sz w:val="24"/>
                <w:szCs w:val="24"/>
              </w:rPr>
              <w:t>12</w:t>
            </w:r>
            <w:r w:rsidR="00B210FF" w:rsidRPr="00AA4730">
              <w:rPr>
                <w:rFonts w:ascii="Times New Roman" w:eastAsia="Times New Roman" w:hAnsi="Times New Roman" w:cs="Times New Roman"/>
                <w:b/>
                <w:sz w:val="24"/>
                <w:szCs w:val="24"/>
              </w:rPr>
              <w:t>/2021</w:t>
            </w:r>
          </w:p>
          <w:p w14:paraId="46E22AB2" w14:textId="0246B2C7" w:rsidR="0060489F" w:rsidRPr="00AA4730" w:rsidRDefault="00CD5CAF" w:rsidP="00CE2C12">
            <w:pPr>
              <w:spacing w:line="276" w:lineRule="auto"/>
              <w:ind w:left="845"/>
              <w:contextualSpacing/>
              <w:jc w:val="both"/>
              <w:rPr>
                <w:rFonts w:ascii="Times New Roman" w:eastAsia="Times New Roman" w:hAnsi="Times New Roman" w:cs="Times New Roman"/>
                <w:i/>
                <w:sz w:val="24"/>
                <w:szCs w:val="24"/>
              </w:rPr>
            </w:pPr>
            <w:r w:rsidRPr="00AA4730">
              <w:rPr>
                <w:rFonts w:ascii="Times New Roman" w:eastAsia="Times New Roman" w:hAnsi="Times New Roman" w:cs="Times New Roman"/>
                <w:i/>
                <w:sz w:val="24"/>
                <w:szCs w:val="24"/>
              </w:rPr>
              <w:t xml:space="preserve">(Đề thi có </w:t>
            </w:r>
            <w:r w:rsidR="00B210FF" w:rsidRPr="00AA4730">
              <w:rPr>
                <w:rFonts w:ascii="Times New Roman" w:eastAsia="Times New Roman" w:hAnsi="Times New Roman" w:cs="Times New Roman"/>
                <w:i/>
                <w:sz w:val="24"/>
                <w:szCs w:val="24"/>
              </w:rPr>
              <w:t>0</w:t>
            </w:r>
            <w:r w:rsidR="00D53E40" w:rsidRPr="00AA4730">
              <w:rPr>
                <w:rFonts w:ascii="Times New Roman" w:eastAsia="Times New Roman" w:hAnsi="Times New Roman" w:cs="Times New Roman"/>
                <w:i/>
                <w:sz w:val="24"/>
                <w:szCs w:val="24"/>
              </w:rPr>
              <w:t>5</w:t>
            </w:r>
            <w:r w:rsidRPr="00AA4730">
              <w:rPr>
                <w:rFonts w:ascii="Times New Roman" w:eastAsia="Times New Roman" w:hAnsi="Times New Roman" w:cs="Times New Roman"/>
                <w:i/>
                <w:sz w:val="24"/>
                <w:szCs w:val="24"/>
              </w:rPr>
              <w:t xml:space="preserve"> câu, gồm </w:t>
            </w:r>
            <w:r w:rsidR="00B210FF" w:rsidRPr="00AA4730">
              <w:rPr>
                <w:rFonts w:ascii="Times New Roman" w:eastAsia="Times New Roman" w:hAnsi="Times New Roman" w:cs="Times New Roman"/>
                <w:i/>
                <w:sz w:val="24"/>
                <w:szCs w:val="24"/>
              </w:rPr>
              <w:t>01</w:t>
            </w:r>
            <w:r w:rsidRPr="00AA4730">
              <w:rPr>
                <w:rFonts w:ascii="Times New Roman" w:eastAsia="Times New Roman" w:hAnsi="Times New Roman" w:cs="Times New Roman"/>
                <w:i/>
                <w:sz w:val="24"/>
                <w:szCs w:val="24"/>
              </w:rPr>
              <w:t xml:space="preserve"> trang)</w:t>
            </w:r>
          </w:p>
        </w:tc>
      </w:tr>
    </w:tbl>
    <w:p w14:paraId="44479615" w14:textId="3F6E307C" w:rsidR="00261BFD" w:rsidRPr="00405D84" w:rsidRDefault="00261BFD" w:rsidP="00FD4E75">
      <w:pPr>
        <w:tabs>
          <w:tab w:val="right" w:leader="dot" w:pos="6521"/>
        </w:tabs>
        <w:spacing w:line="276" w:lineRule="auto"/>
        <w:contextualSpacing/>
        <w:rPr>
          <w:rFonts w:ascii="Times New Roman" w:hAnsi="Times New Roman" w:cs="Times New Roman"/>
          <w:i/>
          <w:sz w:val="24"/>
          <w:szCs w:val="24"/>
        </w:rPr>
      </w:pPr>
      <w:r w:rsidRPr="00AA4730">
        <w:rPr>
          <w:rFonts w:ascii="Times New Roman" w:hAnsi="Times New Roman" w:cs="Times New Roman"/>
          <w:i/>
          <w:sz w:val="24"/>
          <w:szCs w:val="24"/>
          <w:lang w:val="vi-VN"/>
        </w:rPr>
        <w:t xml:space="preserve">Họ và tên thí sinh: </w:t>
      </w:r>
      <w:r w:rsidR="00405D84">
        <w:rPr>
          <w:rFonts w:ascii="Times New Roman" w:hAnsi="Times New Roman" w:cs="Times New Roman"/>
          <w:sz w:val="24"/>
          <w:szCs w:val="24"/>
        </w:rPr>
        <w:t>………………………………………</w:t>
      </w:r>
      <w:r w:rsidRPr="00AA4730">
        <w:rPr>
          <w:rFonts w:ascii="Times New Roman" w:hAnsi="Times New Roman" w:cs="Times New Roman"/>
          <w:i/>
          <w:sz w:val="24"/>
          <w:szCs w:val="24"/>
          <w:lang w:val="vi-VN"/>
        </w:rPr>
        <w:t>Số báo danh:</w:t>
      </w:r>
      <w:r w:rsidR="00405D84" w:rsidRPr="00316C04">
        <w:rPr>
          <w:rFonts w:ascii="Times New Roman" w:hAnsi="Times New Roman" w:cs="Times New Roman"/>
          <w:iCs/>
          <w:sz w:val="24"/>
          <w:szCs w:val="24"/>
        </w:rPr>
        <w:t>…………………………….</w:t>
      </w:r>
    </w:p>
    <w:p w14:paraId="20D85516" w14:textId="0146E722" w:rsidR="00405D84" w:rsidRDefault="00405D84" w:rsidP="00FD4E75">
      <w:pPr>
        <w:spacing w:line="276" w:lineRule="auto"/>
        <w:contextualSpacing/>
        <w:rPr>
          <w:rFonts w:ascii="Times New Roman" w:hAnsi="Times New Roman" w:cs="Times New Roman"/>
          <w:b/>
          <w:sz w:val="24"/>
          <w:szCs w:val="24"/>
        </w:rPr>
      </w:pPr>
      <w:r w:rsidRPr="00AA4730">
        <w:rPr>
          <w:rFonts w:ascii="Times New Roman" w:hAnsi="Times New Roman" w:cs="Times New Roman"/>
          <w:b/>
          <w:noProof/>
          <w:sz w:val="24"/>
          <w:szCs w:val="24"/>
          <w:lang w:val="en-GB" w:eastAsia="en-GB"/>
        </w:rPr>
        <mc:AlternateContent>
          <mc:Choice Requires="wps">
            <w:drawing>
              <wp:anchor distT="0" distB="0" distL="114300" distR="114300" simplePos="0" relativeHeight="251658240" behindDoc="0" locked="0" layoutInCell="1" allowOverlap="1" wp14:anchorId="10A86E39" wp14:editId="03453B59">
                <wp:simplePos x="0" y="0"/>
                <wp:positionH relativeFrom="column">
                  <wp:posOffset>693420</wp:posOffset>
                </wp:positionH>
                <wp:positionV relativeFrom="paragraph">
                  <wp:posOffset>100965</wp:posOffset>
                </wp:positionV>
                <wp:extent cx="510349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1034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07B7779" id="Straight Connector 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4.6pt,7.95pt" to="456.4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" strokecolor="black [3200]" strokeweight=".5pt">
                <v:stroke joinstyle="miter"/>
              </v:line>
            </w:pict>
          </mc:Fallback>
        </mc:AlternateContent>
      </w:r>
    </w:p>
    <w:p w14:paraId="55BF5CAC" w14:textId="5059D1F4" w:rsidR="00063E54" w:rsidRPr="00AA4730" w:rsidRDefault="009151FF" w:rsidP="00FD4E75">
      <w:pPr>
        <w:spacing w:line="276" w:lineRule="auto"/>
        <w:contextualSpacing/>
        <w:rPr>
          <w:rFonts w:ascii="Times New Roman" w:hAnsi="Times New Roman" w:cs="Times New Roman"/>
          <w:sz w:val="24"/>
          <w:szCs w:val="24"/>
        </w:rPr>
      </w:pPr>
      <w:r w:rsidRPr="00AA4730">
        <w:rPr>
          <w:rFonts w:ascii="Times New Roman" w:hAnsi="Times New Roman" w:cs="Times New Roman"/>
          <w:b/>
          <w:sz w:val="24"/>
          <w:szCs w:val="24"/>
        </w:rPr>
        <w:t>Câu</w:t>
      </w:r>
      <w:r w:rsidR="00261BFD" w:rsidRPr="00AA4730">
        <w:rPr>
          <w:rFonts w:ascii="Times New Roman" w:hAnsi="Times New Roman" w:cs="Times New Roman"/>
          <w:b/>
          <w:sz w:val="24"/>
          <w:szCs w:val="24"/>
        </w:rPr>
        <w:t xml:space="preserve"> 1</w:t>
      </w:r>
      <w:r w:rsidR="00265665" w:rsidRPr="00AA4730">
        <w:rPr>
          <w:rFonts w:ascii="Times New Roman" w:hAnsi="Times New Roman" w:cs="Times New Roman"/>
          <w:sz w:val="24"/>
          <w:szCs w:val="24"/>
        </w:rPr>
        <w:t xml:space="preserve"> </w:t>
      </w:r>
      <w:r w:rsidR="00265665" w:rsidRPr="00AA4730">
        <w:rPr>
          <w:rFonts w:ascii="Times New Roman" w:hAnsi="Times New Roman" w:cs="Times New Roman"/>
          <w:b/>
          <w:sz w:val="24"/>
          <w:szCs w:val="24"/>
        </w:rPr>
        <w:t>(</w:t>
      </w:r>
      <w:r w:rsidR="00E27C38" w:rsidRPr="00AA4730">
        <w:rPr>
          <w:rFonts w:ascii="Times New Roman" w:hAnsi="Times New Roman" w:cs="Times New Roman"/>
          <w:b/>
          <w:sz w:val="24"/>
          <w:szCs w:val="24"/>
        </w:rPr>
        <w:t>4</w:t>
      </w:r>
      <w:r w:rsidR="00D53E40" w:rsidRPr="00AA4730">
        <w:rPr>
          <w:rFonts w:ascii="Times New Roman" w:hAnsi="Times New Roman" w:cs="Times New Roman"/>
          <w:b/>
          <w:sz w:val="24"/>
          <w:szCs w:val="24"/>
        </w:rPr>
        <w:t>,0 điểm</w:t>
      </w:r>
      <w:r w:rsidR="00265665" w:rsidRPr="00AA4730">
        <w:rPr>
          <w:rFonts w:ascii="Times New Roman" w:hAnsi="Times New Roman" w:cs="Times New Roman"/>
          <w:b/>
          <w:sz w:val="24"/>
          <w:szCs w:val="24"/>
        </w:rPr>
        <w:t>)</w:t>
      </w:r>
      <w:r w:rsidR="008D14C4" w:rsidRPr="00AA4730">
        <w:rPr>
          <w:rFonts w:ascii="Times New Roman" w:hAnsi="Times New Roman" w:cs="Times New Roman"/>
          <w:b/>
          <w:sz w:val="24"/>
          <w:szCs w:val="24"/>
        </w:rPr>
        <w:t>.</w:t>
      </w:r>
      <w:r w:rsidR="00CC3CAD" w:rsidRPr="00AA4730">
        <w:rPr>
          <w:rFonts w:ascii="Times New Roman" w:hAnsi="Times New Roman" w:cs="Times New Roman"/>
          <w:sz w:val="24"/>
          <w:szCs w:val="24"/>
        </w:rPr>
        <w:tab/>
      </w:r>
    </w:p>
    <w:p w14:paraId="0ADF59E6" w14:textId="36F5EF7E" w:rsidR="00261BFD" w:rsidRPr="00AA4730" w:rsidRDefault="002D52F1" w:rsidP="00FD4E75">
      <w:pPr>
        <w:pStyle w:val="ListParagraph"/>
        <w:numPr>
          <w:ilvl w:val="0"/>
          <w:numId w:val="28"/>
        </w:numPr>
        <w:spacing w:line="276" w:lineRule="auto"/>
        <w:rPr>
          <w:rFonts w:ascii="Times New Roman" w:hAnsi="Times New Roman" w:cs="Times New Roman"/>
          <w:sz w:val="24"/>
          <w:szCs w:val="24"/>
        </w:rPr>
      </w:pPr>
      <w:r w:rsidRPr="00AA4730">
        <w:rPr>
          <w:rFonts w:ascii="Times New Roman" w:hAnsi="Times New Roman" w:cs="Times New Roman"/>
          <w:sz w:val="24"/>
          <w:szCs w:val="24"/>
        </w:rPr>
        <w:t xml:space="preserve">Giải hệ phương trình </w:t>
      </w:r>
    </w:p>
    <w:p w14:paraId="0A5D07AF" w14:textId="7E055D18" w:rsidR="002D52F1" w:rsidRPr="00AA4730" w:rsidRDefault="002D52F1" w:rsidP="00FD4E75">
      <w:pPr>
        <w:spacing w:line="276" w:lineRule="auto"/>
        <w:contextualSpacing/>
        <w:jc w:val="center"/>
        <w:rPr>
          <w:rFonts w:ascii="Times New Roman" w:hAnsi="Times New Roman" w:cs="Times New Roman"/>
          <w:sz w:val="24"/>
          <w:szCs w:val="24"/>
        </w:rPr>
      </w:pPr>
      <w:r w:rsidRPr="00AA4730">
        <w:rPr>
          <w:rFonts w:ascii="Times New Roman" w:hAnsi="Times New Roman" w:cs="Times New Roman"/>
          <w:position w:val="-56"/>
          <w:sz w:val="24"/>
          <w:szCs w:val="24"/>
        </w:rPr>
        <w:object w:dxaOrig="3480" w:dyaOrig="1240" w14:anchorId="010BCA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1pt;height:62.35pt" o:ole="">
            <v:imagedata r:id="rId11" o:title=""/>
          </v:shape>
          <o:OLEObject Type="Embed" ProgID="Equation.DSMT4" ShapeID="_x0000_i1025" DrawAspect="Content" ObjectID="_1701856241" r:id="rId12"/>
        </w:object>
      </w:r>
    </w:p>
    <w:p w14:paraId="6882294A" w14:textId="4868050F" w:rsidR="00BA25E4" w:rsidRPr="00AA4730" w:rsidRDefault="00BA25E4" w:rsidP="00FD4E75">
      <w:pPr>
        <w:pStyle w:val="ListParagraph"/>
        <w:numPr>
          <w:ilvl w:val="0"/>
          <w:numId w:val="28"/>
        </w:numPr>
        <w:spacing w:line="276" w:lineRule="auto"/>
        <w:rPr>
          <w:rFonts w:ascii="Times New Roman" w:hAnsi="Times New Roman" w:cs="Times New Roman"/>
          <w:sz w:val="24"/>
          <w:szCs w:val="24"/>
        </w:rPr>
      </w:pPr>
      <w:r w:rsidRPr="00AA4730">
        <w:rPr>
          <w:rFonts w:ascii="Times New Roman" w:hAnsi="Times New Roman" w:cs="Times New Roman"/>
          <w:sz w:val="24"/>
          <w:szCs w:val="24"/>
        </w:rPr>
        <w:t xml:space="preserve">Cho các số thực dương </w:t>
      </w:r>
      <w:r w:rsidRPr="00AA4730">
        <w:rPr>
          <w:rFonts w:ascii="Times New Roman" w:hAnsi="Times New Roman" w:cs="Times New Roman"/>
          <w:position w:val="-10"/>
          <w:sz w:val="24"/>
          <w:szCs w:val="24"/>
        </w:rPr>
        <w:object w:dxaOrig="600" w:dyaOrig="320" w14:anchorId="1056AAEA">
          <v:shape id="_x0000_i1026" type="#_x0000_t75" style="width:30.1pt;height:15.6pt" o:ole="">
            <v:imagedata r:id="rId13" o:title=""/>
          </v:shape>
          <o:OLEObject Type="Embed" ProgID="Equation.DSMT4" ShapeID="_x0000_i1026" DrawAspect="Content" ObjectID="_1701856242" r:id="rId14"/>
        </w:object>
      </w:r>
      <w:r w:rsidRPr="00AA4730">
        <w:rPr>
          <w:rFonts w:ascii="Times New Roman" w:hAnsi="Times New Roman" w:cs="Times New Roman"/>
          <w:sz w:val="24"/>
          <w:szCs w:val="24"/>
        </w:rPr>
        <w:t xml:space="preserve"> thỏa mãn </w:t>
      </w:r>
      <w:r w:rsidRPr="00AA4730">
        <w:rPr>
          <w:rFonts w:ascii="Times New Roman" w:hAnsi="Times New Roman" w:cs="Times New Roman"/>
          <w:position w:val="-6"/>
          <w:sz w:val="24"/>
          <w:szCs w:val="24"/>
        </w:rPr>
        <w:object w:dxaOrig="1160" w:dyaOrig="279" w14:anchorId="67E77ACB">
          <v:shape id="_x0000_i1027" type="#_x0000_t75" style="width:58.55pt;height:13.95pt" o:ole="">
            <v:imagedata r:id="rId15" o:title=""/>
          </v:shape>
          <o:OLEObject Type="Embed" ProgID="Equation.DSMT4" ShapeID="_x0000_i1027" DrawAspect="Content" ObjectID="_1701856243" r:id="rId16"/>
        </w:object>
      </w:r>
      <w:r w:rsidRPr="00AA4730">
        <w:rPr>
          <w:rFonts w:ascii="Times New Roman" w:hAnsi="Times New Roman" w:cs="Times New Roman"/>
          <w:sz w:val="24"/>
          <w:szCs w:val="24"/>
        </w:rPr>
        <w:t>. Chứng minh rằng</w:t>
      </w:r>
    </w:p>
    <w:p w14:paraId="6476DC63" w14:textId="7A6CEAEA" w:rsidR="00BA25E4" w:rsidRPr="00AA4730" w:rsidRDefault="00345D02" w:rsidP="00FD4E75">
      <w:pPr>
        <w:spacing w:line="276" w:lineRule="auto"/>
        <w:jc w:val="center"/>
        <w:rPr>
          <w:rFonts w:ascii="Times New Roman" w:hAnsi="Times New Roman" w:cs="Times New Roman"/>
          <w:sz w:val="24"/>
          <w:szCs w:val="24"/>
        </w:rPr>
      </w:pPr>
      <w:r w:rsidRPr="00AA4730">
        <w:rPr>
          <w:rFonts w:ascii="Times New Roman" w:hAnsi="Times New Roman" w:cs="Times New Roman"/>
          <w:position w:val="-24"/>
          <w:sz w:val="24"/>
          <w:szCs w:val="24"/>
        </w:rPr>
        <w:object w:dxaOrig="5120" w:dyaOrig="660" w14:anchorId="18E32603">
          <v:shape id="_x0000_i1028" type="#_x0000_t75" style="width:256.85pt;height:32.8pt" o:ole="">
            <v:imagedata r:id="rId17" o:title=""/>
          </v:shape>
          <o:OLEObject Type="Embed" ProgID="Equation.DSMT4" ShapeID="_x0000_i1028" DrawAspect="Content" ObjectID="_1701856244" r:id="rId18"/>
        </w:object>
      </w:r>
    </w:p>
    <w:p w14:paraId="0E280E2D" w14:textId="75E0AAA7" w:rsidR="00CC4BA6" w:rsidRPr="00AA4730" w:rsidRDefault="009151FF" w:rsidP="00FD4E75">
      <w:pPr>
        <w:spacing w:line="276" w:lineRule="auto"/>
        <w:contextualSpacing/>
        <w:rPr>
          <w:rFonts w:ascii="Times New Roman" w:hAnsi="Times New Roman" w:cs="Times New Roman"/>
          <w:b/>
          <w:sz w:val="24"/>
          <w:szCs w:val="24"/>
        </w:rPr>
      </w:pPr>
      <w:r w:rsidRPr="00AA4730">
        <w:rPr>
          <w:rFonts w:ascii="Times New Roman" w:hAnsi="Times New Roman" w:cs="Times New Roman"/>
          <w:b/>
          <w:sz w:val="24"/>
          <w:szCs w:val="24"/>
        </w:rPr>
        <w:t>Câu</w:t>
      </w:r>
      <w:r w:rsidR="00CC4BA6" w:rsidRPr="00AA4730">
        <w:rPr>
          <w:rFonts w:ascii="Times New Roman" w:hAnsi="Times New Roman" w:cs="Times New Roman"/>
          <w:b/>
          <w:sz w:val="24"/>
          <w:szCs w:val="24"/>
        </w:rPr>
        <w:t xml:space="preserve"> 2 (4,0 điểm).</w:t>
      </w:r>
      <w:r w:rsidR="00CC4BA6" w:rsidRPr="00AA4730">
        <w:rPr>
          <w:rFonts w:ascii="Times New Roman" w:hAnsi="Times New Roman" w:cs="Times New Roman"/>
          <w:b/>
          <w:sz w:val="24"/>
          <w:szCs w:val="24"/>
        </w:rPr>
        <w:tab/>
      </w:r>
    </w:p>
    <w:p w14:paraId="31B48859" w14:textId="4E1954EC" w:rsidR="00CC4BA6" w:rsidRPr="00AA4730" w:rsidRDefault="00CC4BA6" w:rsidP="00FD4E75">
      <w:pPr>
        <w:spacing w:line="276" w:lineRule="auto"/>
        <w:contextualSpacing/>
        <w:rPr>
          <w:rFonts w:ascii="Times New Roman" w:hAnsi="Times New Roman" w:cs="Times New Roman"/>
          <w:sz w:val="24"/>
          <w:szCs w:val="24"/>
        </w:rPr>
      </w:pPr>
      <w:r w:rsidRPr="00AA4730">
        <w:rPr>
          <w:rFonts w:ascii="Times New Roman" w:hAnsi="Times New Roman" w:cs="Times New Roman"/>
          <w:sz w:val="24"/>
          <w:szCs w:val="24"/>
        </w:rPr>
        <w:t xml:space="preserve">Cho dãy số </w:t>
      </w:r>
      <w:r w:rsidR="0052493E" w:rsidRPr="00AA4730">
        <w:rPr>
          <w:rFonts w:ascii="Times New Roman" w:hAnsi="Times New Roman" w:cs="Times New Roman"/>
          <w:position w:val="-14"/>
          <w:sz w:val="24"/>
          <w:szCs w:val="24"/>
        </w:rPr>
        <w:object w:dxaOrig="480" w:dyaOrig="400" w14:anchorId="06E511D1">
          <v:shape id="_x0000_i1029" type="#_x0000_t75" style="width:24.2pt;height:20.95pt" o:ole="">
            <v:imagedata r:id="rId19" o:title=""/>
          </v:shape>
          <o:OLEObject Type="Embed" ProgID="Equation.DSMT4" ShapeID="_x0000_i1029" DrawAspect="Content" ObjectID="_1701856245" r:id="rId20"/>
        </w:object>
      </w:r>
      <w:r w:rsidRPr="00AA4730">
        <w:rPr>
          <w:rFonts w:ascii="Times New Roman" w:hAnsi="Times New Roman" w:cs="Times New Roman"/>
          <w:sz w:val="24"/>
          <w:szCs w:val="24"/>
        </w:rPr>
        <w:t xml:space="preserve"> xác định bởi </w:t>
      </w:r>
      <w:r w:rsidR="0052493E" w:rsidRPr="00AA4730">
        <w:rPr>
          <w:rFonts w:ascii="Times New Roman" w:hAnsi="Times New Roman" w:cs="Times New Roman"/>
          <w:position w:val="-12"/>
          <w:sz w:val="24"/>
          <w:szCs w:val="24"/>
        </w:rPr>
        <w:object w:dxaOrig="600" w:dyaOrig="360" w14:anchorId="1CE92D9C">
          <v:shape id="_x0000_i1030" type="#_x0000_t75" style="width:30.1pt;height:18.25pt" o:ole="">
            <v:imagedata r:id="rId21" o:title=""/>
          </v:shape>
          <o:OLEObject Type="Embed" ProgID="Equation.DSMT4" ShapeID="_x0000_i1030" DrawAspect="Content" ObjectID="_1701856246" r:id="rId22"/>
        </w:object>
      </w:r>
      <w:r w:rsidRPr="00AA4730">
        <w:rPr>
          <w:rFonts w:ascii="Times New Roman" w:hAnsi="Times New Roman" w:cs="Times New Roman"/>
          <w:sz w:val="24"/>
          <w:szCs w:val="24"/>
        </w:rPr>
        <w:t xml:space="preserve"> và </w:t>
      </w:r>
    </w:p>
    <w:p w14:paraId="75DF9A6A" w14:textId="26FFA36B" w:rsidR="00CC4BA6" w:rsidRPr="00AA4730" w:rsidRDefault="0052493E" w:rsidP="00FD4E75">
      <w:pPr>
        <w:spacing w:line="276" w:lineRule="auto"/>
        <w:contextualSpacing/>
        <w:jc w:val="center"/>
        <w:rPr>
          <w:rFonts w:ascii="Times New Roman" w:hAnsi="Times New Roman" w:cs="Times New Roman"/>
          <w:sz w:val="24"/>
          <w:szCs w:val="24"/>
        </w:rPr>
      </w:pPr>
      <w:r w:rsidRPr="00AA4730">
        <w:rPr>
          <w:rFonts w:ascii="Times New Roman" w:hAnsi="Times New Roman" w:cs="Times New Roman"/>
          <w:position w:val="-12"/>
          <w:sz w:val="24"/>
          <w:szCs w:val="24"/>
        </w:rPr>
        <w:object w:dxaOrig="3120" w:dyaOrig="360" w14:anchorId="3887735E">
          <v:shape id="_x0000_i1031" type="#_x0000_t75" style="width:155.8pt;height:18.25pt" o:ole="">
            <v:imagedata r:id="rId23" o:title=""/>
          </v:shape>
          <o:OLEObject Type="Embed" ProgID="Equation.DSMT4" ShapeID="_x0000_i1031" DrawAspect="Content" ObjectID="_1701856247" r:id="rId24"/>
        </w:object>
      </w:r>
    </w:p>
    <w:p w14:paraId="46CFEC24" w14:textId="5C6283C8" w:rsidR="00CC4BA6" w:rsidRPr="00AA4730" w:rsidRDefault="00275C57" w:rsidP="00FD4E75">
      <w:pPr>
        <w:pStyle w:val="ListParagraph"/>
        <w:numPr>
          <w:ilvl w:val="0"/>
          <w:numId w:val="24"/>
        </w:numPr>
        <w:spacing w:line="276" w:lineRule="auto"/>
        <w:rPr>
          <w:rFonts w:ascii="Times New Roman" w:hAnsi="Times New Roman" w:cs="Times New Roman"/>
          <w:sz w:val="24"/>
          <w:szCs w:val="24"/>
        </w:rPr>
      </w:pPr>
      <w:r w:rsidRPr="00AA4730">
        <w:rPr>
          <w:rFonts w:ascii="Times New Roman" w:hAnsi="Times New Roman" w:cs="Times New Roman"/>
          <w:sz w:val="24"/>
          <w:szCs w:val="24"/>
        </w:rPr>
        <w:t>Chứng minh rằng m</w:t>
      </w:r>
      <w:r w:rsidR="00CC4BA6" w:rsidRPr="00AA4730">
        <w:rPr>
          <w:rFonts w:ascii="Times New Roman" w:hAnsi="Times New Roman" w:cs="Times New Roman"/>
          <w:sz w:val="24"/>
          <w:szCs w:val="24"/>
        </w:rPr>
        <w:t>ọi số hạng của dãy đều là số nguyên.</w:t>
      </w:r>
    </w:p>
    <w:p w14:paraId="31A2FA8B" w14:textId="3A4C3E5B" w:rsidR="00CC4BA6" w:rsidRPr="00AA4730" w:rsidRDefault="00275C57" w:rsidP="00FD4E75">
      <w:pPr>
        <w:pStyle w:val="ListParagraph"/>
        <w:numPr>
          <w:ilvl w:val="0"/>
          <w:numId w:val="24"/>
        </w:numPr>
        <w:spacing w:line="276" w:lineRule="auto"/>
        <w:rPr>
          <w:rFonts w:ascii="Times New Roman" w:hAnsi="Times New Roman" w:cs="Times New Roman"/>
          <w:sz w:val="24"/>
          <w:szCs w:val="24"/>
        </w:rPr>
      </w:pPr>
      <w:r w:rsidRPr="00AA4730">
        <w:rPr>
          <w:rFonts w:ascii="Times New Roman" w:hAnsi="Times New Roman" w:cs="Times New Roman"/>
          <w:sz w:val="24"/>
          <w:szCs w:val="24"/>
        </w:rPr>
        <w:t>Chứng minh rằng v</w:t>
      </w:r>
      <w:r w:rsidR="00CC4BA6" w:rsidRPr="00AA4730">
        <w:rPr>
          <w:rFonts w:ascii="Times New Roman" w:hAnsi="Times New Roman" w:cs="Times New Roman"/>
          <w:sz w:val="24"/>
          <w:szCs w:val="24"/>
        </w:rPr>
        <w:t xml:space="preserve">ới </w:t>
      </w:r>
      <w:r w:rsidR="00CC4BA6" w:rsidRPr="00AA4730">
        <w:rPr>
          <w:rFonts w:ascii="Times New Roman" w:hAnsi="Times New Roman" w:cs="Times New Roman"/>
          <w:position w:val="-10"/>
          <w:sz w:val="24"/>
          <w:szCs w:val="24"/>
        </w:rPr>
        <w:object w:dxaOrig="240" w:dyaOrig="260" w14:anchorId="3F61B1BE">
          <v:shape id="_x0000_i1032" type="#_x0000_t75" style="width:11.8pt;height:12.35pt" o:ole="">
            <v:imagedata r:id="rId25" o:title=""/>
          </v:shape>
          <o:OLEObject Type="Embed" ProgID="Equation.DSMT4" ShapeID="_x0000_i1032" DrawAspect="Content" ObjectID="_1701856248" r:id="rId26"/>
        </w:object>
      </w:r>
      <w:r w:rsidR="005927DF" w:rsidRPr="00AA4730">
        <w:rPr>
          <w:rFonts w:ascii="Times New Roman" w:hAnsi="Times New Roman" w:cs="Times New Roman"/>
          <w:sz w:val="24"/>
          <w:szCs w:val="24"/>
        </w:rPr>
        <w:t xml:space="preserve"> </w:t>
      </w:r>
      <w:r w:rsidR="00CC4BA6" w:rsidRPr="00AA4730">
        <w:rPr>
          <w:rFonts w:ascii="Times New Roman" w:hAnsi="Times New Roman" w:cs="Times New Roman"/>
          <w:sz w:val="24"/>
          <w:szCs w:val="24"/>
        </w:rPr>
        <w:t xml:space="preserve">là số nguyên tố lẻ bất kỳ, luôn tồn tại hai số hạng liên tiếp của dãy là bội của </w:t>
      </w:r>
      <w:r w:rsidR="00CC4BA6" w:rsidRPr="00AA4730">
        <w:rPr>
          <w:rFonts w:ascii="Times New Roman" w:hAnsi="Times New Roman" w:cs="Times New Roman"/>
          <w:position w:val="-10"/>
          <w:sz w:val="24"/>
          <w:szCs w:val="24"/>
        </w:rPr>
        <w:object w:dxaOrig="260" w:dyaOrig="260" w14:anchorId="21ECA2A3">
          <v:shape id="_x0000_i1033" type="#_x0000_t75" style="width:12.35pt;height:12.35pt" o:ole="">
            <v:imagedata r:id="rId27" o:title=""/>
          </v:shape>
          <o:OLEObject Type="Embed" ProgID="Equation.DSMT4" ShapeID="_x0000_i1033" DrawAspect="Content" ObjectID="_1701856249" r:id="rId28"/>
        </w:object>
      </w:r>
    </w:p>
    <w:p w14:paraId="0A209212" w14:textId="1AD9722B" w:rsidR="00063E54" w:rsidRPr="00AA4730" w:rsidRDefault="009151FF" w:rsidP="00FD4E75">
      <w:pPr>
        <w:spacing w:line="276" w:lineRule="auto"/>
        <w:rPr>
          <w:rFonts w:ascii="Times New Roman" w:hAnsi="Times New Roman" w:cs="Times New Roman"/>
          <w:b/>
          <w:bCs/>
          <w:noProof/>
          <w:sz w:val="24"/>
          <w:szCs w:val="24"/>
        </w:rPr>
      </w:pPr>
      <w:r w:rsidRPr="00AA4730">
        <w:rPr>
          <w:rFonts w:ascii="Times New Roman" w:hAnsi="Times New Roman" w:cs="Times New Roman"/>
          <w:b/>
          <w:sz w:val="24"/>
          <w:szCs w:val="24"/>
        </w:rPr>
        <w:t>Câu</w:t>
      </w:r>
      <w:r w:rsidR="00236783" w:rsidRPr="00AA4730">
        <w:rPr>
          <w:rFonts w:ascii="Times New Roman" w:hAnsi="Times New Roman" w:cs="Times New Roman"/>
          <w:b/>
          <w:bCs/>
          <w:noProof/>
          <w:sz w:val="24"/>
          <w:szCs w:val="24"/>
        </w:rPr>
        <w:t xml:space="preserve"> </w:t>
      </w:r>
      <w:r w:rsidR="00FD2372" w:rsidRPr="00AA4730">
        <w:rPr>
          <w:rFonts w:ascii="Times New Roman" w:hAnsi="Times New Roman" w:cs="Times New Roman"/>
          <w:b/>
          <w:bCs/>
          <w:noProof/>
          <w:sz w:val="24"/>
          <w:szCs w:val="24"/>
        </w:rPr>
        <w:t>3</w:t>
      </w:r>
      <w:r w:rsidR="00236783" w:rsidRPr="00AA4730">
        <w:rPr>
          <w:rFonts w:ascii="Times New Roman" w:hAnsi="Times New Roman" w:cs="Times New Roman"/>
          <w:b/>
          <w:bCs/>
          <w:noProof/>
          <w:sz w:val="24"/>
          <w:szCs w:val="24"/>
        </w:rPr>
        <w:t xml:space="preserve"> (5,0 điểm)</w:t>
      </w:r>
      <w:r w:rsidR="008D14C4" w:rsidRPr="00AA4730">
        <w:rPr>
          <w:rFonts w:ascii="Times New Roman" w:hAnsi="Times New Roman" w:cs="Times New Roman"/>
          <w:b/>
          <w:bCs/>
          <w:noProof/>
          <w:sz w:val="24"/>
          <w:szCs w:val="24"/>
        </w:rPr>
        <w:t>.</w:t>
      </w:r>
      <w:r w:rsidR="008D14C4" w:rsidRPr="00AA4730">
        <w:rPr>
          <w:rFonts w:ascii="Times New Roman" w:hAnsi="Times New Roman" w:cs="Times New Roman"/>
          <w:b/>
          <w:bCs/>
          <w:noProof/>
          <w:sz w:val="24"/>
          <w:szCs w:val="24"/>
        </w:rPr>
        <w:tab/>
      </w:r>
      <w:r w:rsidR="00236783" w:rsidRPr="00AA4730">
        <w:rPr>
          <w:rFonts w:ascii="Times New Roman" w:hAnsi="Times New Roman" w:cs="Times New Roman"/>
          <w:b/>
          <w:bCs/>
          <w:noProof/>
          <w:sz w:val="24"/>
          <w:szCs w:val="24"/>
        </w:rPr>
        <w:t xml:space="preserve"> </w:t>
      </w:r>
    </w:p>
    <w:p w14:paraId="684EAA27" w14:textId="444C13FF" w:rsidR="00B86870" w:rsidRPr="00AA4730" w:rsidRDefault="00B86870" w:rsidP="00FD4E75">
      <w:pPr>
        <w:spacing w:line="276" w:lineRule="auto"/>
        <w:rPr>
          <w:rFonts w:ascii="Times New Roman" w:hAnsi="Times New Roman" w:cs="Times New Roman"/>
          <w:sz w:val="24"/>
          <w:szCs w:val="24"/>
        </w:rPr>
      </w:pPr>
      <w:r w:rsidRPr="00AA4730">
        <w:rPr>
          <w:rFonts w:ascii="Times New Roman" w:hAnsi="Times New Roman" w:cs="Times New Roman"/>
          <w:noProof/>
          <w:sz w:val="24"/>
          <w:szCs w:val="24"/>
        </w:rPr>
        <w:t xml:space="preserve">Cho tam giác </w:t>
      </w:r>
      <w:r w:rsidRPr="00AA4730">
        <w:rPr>
          <w:rFonts w:ascii="Times New Roman" w:hAnsi="Times New Roman" w:cs="Times New Roman"/>
          <w:noProof/>
          <w:position w:val="-6"/>
          <w:sz w:val="24"/>
          <w:szCs w:val="24"/>
        </w:rPr>
        <w:object w:dxaOrig="560" w:dyaOrig="279" w14:anchorId="35AA8ACE">
          <v:shape id="_x0000_i1034" type="#_x0000_t75" style="width:27.95pt;height:13.95pt" o:ole="">
            <v:imagedata r:id="rId29" o:title=""/>
          </v:shape>
          <o:OLEObject Type="Embed" ProgID="Equation.DSMT4" ShapeID="_x0000_i1034" DrawAspect="Content" ObjectID="_1701856250" r:id="rId30"/>
        </w:object>
      </w:r>
      <w:r w:rsidRPr="00AA4730">
        <w:rPr>
          <w:rFonts w:ascii="Times New Roman" w:hAnsi="Times New Roman" w:cs="Times New Roman"/>
          <w:sz w:val="24"/>
          <w:szCs w:val="24"/>
        </w:rPr>
        <w:t xml:space="preserve"> </w:t>
      </w:r>
      <w:r w:rsidRPr="00AA4730">
        <w:rPr>
          <w:rFonts w:ascii="Times New Roman" w:hAnsi="Times New Roman" w:cs="Times New Roman"/>
          <w:noProof/>
          <w:sz w:val="24"/>
          <w:szCs w:val="24"/>
        </w:rPr>
        <w:t xml:space="preserve">nhọn, có </w:t>
      </w:r>
      <w:r w:rsidR="000436BF" w:rsidRPr="000436BF">
        <w:rPr>
          <w:rFonts w:ascii="Times New Roman" w:hAnsi="Times New Roman" w:cs="Times New Roman"/>
          <w:noProof/>
          <w:position w:val="-6"/>
          <w:sz w:val="24"/>
          <w:szCs w:val="24"/>
        </w:rPr>
        <w:object w:dxaOrig="960" w:dyaOrig="279" w14:anchorId="6A9BE28A">
          <v:shape id="_x0000_i1035" type="#_x0000_t75" style="width:47.8pt;height:13.95pt" o:ole="">
            <v:imagedata r:id="rId31" o:title=""/>
          </v:shape>
          <o:OLEObject Type="Embed" ProgID="Equation.DSMT4" ShapeID="_x0000_i1035" DrawAspect="Content" ObjectID="_1701856251" r:id="rId32"/>
        </w:object>
      </w:r>
      <w:r w:rsidR="000436BF">
        <w:rPr>
          <w:rFonts w:ascii="Times New Roman" w:hAnsi="Times New Roman" w:cs="Times New Roman"/>
          <w:noProof/>
          <w:sz w:val="24"/>
          <w:szCs w:val="24"/>
        </w:rPr>
        <w:t>,</w:t>
      </w:r>
      <w:r w:rsidR="000810DA" w:rsidRPr="00AA4730">
        <w:rPr>
          <w:rFonts w:ascii="Times New Roman" w:hAnsi="Times New Roman" w:cs="Times New Roman"/>
          <w:noProof/>
          <w:sz w:val="24"/>
          <w:szCs w:val="24"/>
        </w:rPr>
        <w:t xml:space="preserve"> </w:t>
      </w:r>
      <w:r w:rsidRPr="00AA4730">
        <w:rPr>
          <w:rFonts w:ascii="Times New Roman" w:hAnsi="Times New Roman" w:cs="Times New Roman"/>
          <w:noProof/>
          <w:sz w:val="24"/>
          <w:szCs w:val="24"/>
        </w:rPr>
        <w:t xml:space="preserve">nội tiếp đường tròn </w:t>
      </w:r>
      <w:r w:rsidR="000436BF" w:rsidRPr="00AA4730">
        <w:rPr>
          <w:rFonts w:ascii="Times New Roman" w:hAnsi="Times New Roman" w:cs="Times New Roman"/>
          <w:noProof/>
          <w:position w:val="-10"/>
          <w:sz w:val="24"/>
          <w:szCs w:val="24"/>
        </w:rPr>
        <w:object w:dxaOrig="420" w:dyaOrig="320" w14:anchorId="794EC2F0">
          <v:shape id="_x0000_i1036" type="#_x0000_t75" style="width:20.95pt;height:16.1pt" o:ole="">
            <v:imagedata r:id="rId33" o:title=""/>
          </v:shape>
          <o:OLEObject Type="Embed" ProgID="Equation.DSMT4" ShapeID="_x0000_i1036" DrawAspect="Content" ObjectID="_1701856252" r:id="rId34"/>
        </w:object>
      </w:r>
      <w:r w:rsidR="000436BF">
        <w:rPr>
          <w:rFonts w:ascii="Times New Roman" w:hAnsi="Times New Roman" w:cs="Times New Roman"/>
          <w:noProof/>
          <w:sz w:val="24"/>
          <w:szCs w:val="24"/>
        </w:rPr>
        <w:t>,</w:t>
      </w:r>
      <w:r w:rsidRPr="00AA4730">
        <w:rPr>
          <w:rFonts w:ascii="Times New Roman" w:hAnsi="Times New Roman" w:cs="Times New Roman"/>
          <w:noProof/>
          <w:sz w:val="24"/>
          <w:szCs w:val="24"/>
        </w:rPr>
        <w:t xml:space="preserve"> </w:t>
      </w:r>
      <w:r w:rsidR="00504497">
        <w:rPr>
          <w:rFonts w:ascii="Times New Roman" w:hAnsi="Times New Roman" w:cs="Times New Roman"/>
          <w:noProof/>
          <w:sz w:val="24"/>
          <w:szCs w:val="24"/>
        </w:rPr>
        <w:t xml:space="preserve">hai đường cao </w:t>
      </w:r>
      <w:r w:rsidR="00504497" w:rsidRPr="00AA4730">
        <w:rPr>
          <w:rFonts w:ascii="Times New Roman" w:hAnsi="Times New Roman" w:cs="Times New Roman"/>
          <w:position w:val="-4"/>
          <w:sz w:val="24"/>
          <w:szCs w:val="24"/>
        </w:rPr>
        <w:object w:dxaOrig="400" w:dyaOrig="260" w14:anchorId="5D996639">
          <v:shape id="_x0000_i1037" type="#_x0000_t75" style="width:20.4pt;height:12.35pt" o:ole="">
            <v:imagedata r:id="rId35" o:title=""/>
          </v:shape>
          <o:OLEObject Type="Embed" ProgID="Equation.DSMT4" ShapeID="_x0000_i1037" DrawAspect="Content" ObjectID="_1701856253" r:id="rId36"/>
        </w:object>
      </w:r>
      <w:r w:rsidR="008722D1" w:rsidRPr="00AA4730">
        <w:rPr>
          <w:rFonts w:ascii="Times New Roman" w:hAnsi="Times New Roman" w:cs="Times New Roman"/>
          <w:sz w:val="24"/>
          <w:szCs w:val="24"/>
        </w:rPr>
        <w:t xml:space="preserve"> </w:t>
      </w:r>
      <w:r w:rsidRPr="00AA4730">
        <w:rPr>
          <w:rFonts w:ascii="Times New Roman" w:hAnsi="Times New Roman" w:cs="Times New Roman"/>
          <w:sz w:val="24"/>
          <w:szCs w:val="24"/>
        </w:rPr>
        <w:t xml:space="preserve">và </w:t>
      </w:r>
      <w:r w:rsidR="00504497" w:rsidRPr="00504497">
        <w:rPr>
          <w:rFonts w:ascii="Times New Roman" w:hAnsi="Times New Roman" w:cs="Times New Roman"/>
          <w:position w:val="-6"/>
          <w:sz w:val="24"/>
          <w:szCs w:val="24"/>
        </w:rPr>
        <w:object w:dxaOrig="400" w:dyaOrig="279" w14:anchorId="60F38E6B">
          <v:shape id="_x0000_i1038" type="#_x0000_t75" style="width:18.8pt;height:13.45pt" o:ole="">
            <v:imagedata r:id="rId37" o:title=""/>
          </v:shape>
          <o:OLEObject Type="Embed" ProgID="Equation.DSMT4" ShapeID="_x0000_i1038" DrawAspect="Content" ObjectID="_1701856254" r:id="rId38"/>
        </w:object>
      </w:r>
      <w:r w:rsidR="00504497">
        <w:rPr>
          <w:rFonts w:ascii="Times New Roman" w:hAnsi="Times New Roman" w:cs="Times New Roman"/>
          <w:sz w:val="24"/>
          <w:szCs w:val="24"/>
        </w:rPr>
        <w:t xml:space="preserve"> cắt nhau tại </w:t>
      </w:r>
      <w:r w:rsidR="00504497" w:rsidRPr="00504497">
        <w:rPr>
          <w:rFonts w:ascii="Times New Roman" w:hAnsi="Times New Roman" w:cs="Times New Roman"/>
          <w:position w:val="-4"/>
          <w:sz w:val="24"/>
          <w:szCs w:val="24"/>
        </w:rPr>
        <w:object w:dxaOrig="279" w:dyaOrig="260" w14:anchorId="0174F011">
          <v:shape id="_x0000_i1039" type="#_x0000_t75" style="width:13.95pt;height:13.45pt" o:ole="">
            <v:imagedata r:id="rId39" o:title=""/>
          </v:shape>
          <o:OLEObject Type="Embed" ProgID="Equation.DSMT4" ShapeID="_x0000_i1039" DrawAspect="Content" ObjectID="_1701856255" r:id="rId40"/>
        </w:object>
      </w:r>
      <w:r w:rsidR="00504497">
        <w:rPr>
          <w:rFonts w:ascii="Times New Roman" w:hAnsi="Times New Roman" w:cs="Times New Roman"/>
          <w:sz w:val="24"/>
          <w:szCs w:val="24"/>
        </w:rPr>
        <w:t xml:space="preserve"> (với </w:t>
      </w:r>
      <w:r w:rsidR="00504497" w:rsidRPr="00504497">
        <w:rPr>
          <w:rFonts w:ascii="Times New Roman" w:hAnsi="Times New Roman" w:cs="Times New Roman"/>
          <w:position w:val="-10"/>
          <w:sz w:val="24"/>
          <w:szCs w:val="24"/>
        </w:rPr>
        <w:object w:dxaOrig="1620" w:dyaOrig="320" w14:anchorId="2D4FB82B">
          <v:shape id="_x0000_i1040" type="#_x0000_t75" style="width:81.15pt;height:16.1pt" o:ole="">
            <v:imagedata r:id="rId41" o:title=""/>
          </v:shape>
          <o:OLEObject Type="Embed" ProgID="Equation.DSMT4" ShapeID="_x0000_i1040" DrawAspect="Content" ObjectID="_1701856256" r:id="rId42"/>
        </w:object>
      </w:r>
      <w:r w:rsidR="00504497">
        <w:rPr>
          <w:rFonts w:ascii="Times New Roman" w:hAnsi="Times New Roman" w:cs="Times New Roman"/>
          <w:sz w:val="24"/>
          <w:szCs w:val="24"/>
        </w:rPr>
        <w:t>)</w:t>
      </w:r>
      <w:r w:rsidRPr="00AA4730">
        <w:rPr>
          <w:rFonts w:ascii="Times New Roman" w:hAnsi="Times New Roman" w:cs="Times New Roman"/>
          <w:sz w:val="24"/>
          <w:szCs w:val="24"/>
        </w:rPr>
        <w:t xml:space="preserve">. Gọi </w:t>
      </w:r>
      <w:r w:rsidRPr="00AA4730">
        <w:rPr>
          <w:rFonts w:ascii="Times New Roman" w:hAnsi="Times New Roman" w:cs="Times New Roman"/>
          <w:noProof/>
          <w:position w:val="-4"/>
          <w:sz w:val="24"/>
          <w:szCs w:val="24"/>
        </w:rPr>
        <w:object w:dxaOrig="320" w:dyaOrig="260" w14:anchorId="30B463D7">
          <v:shape id="_x0000_i1041" type="#_x0000_t75" style="width:16.1pt;height:13.45pt" o:ole="">
            <v:imagedata r:id="rId43" o:title=""/>
          </v:shape>
          <o:OLEObject Type="Embed" ProgID="Equation.DSMT4" ShapeID="_x0000_i1041" DrawAspect="Content" ObjectID="_1701856257" r:id="rId44"/>
        </w:object>
      </w:r>
      <w:r w:rsidRPr="00AA4730">
        <w:rPr>
          <w:rFonts w:ascii="Times New Roman" w:hAnsi="Times New Roman" w:cs="Times New Roman"/>
          <w:noProof/>
          <w:sz w:val="24"/>
          <w:szCs w:val="24"/>
        </w:rPr>
        <w:t xml:space="preserve"> là trung điểm của cạnh </w:t>
      </w:r>
      <w:r w:rsidR="000436BF" w:rsidRPr="00AA4730">
        <w:rPr>
          <w:rFonts w:ascii="Times New Roman" w:hAnsi="Times New Roman" w:cs="Times New Roman"/>
          <w:noProof/>
          <w:position w:val="-6"/>
          <w:sz w:val="24"/>
          <w:szCs w:val="24"/>
        </w:rPr>
        <w:object w:dxaOrig="420" w:dyaOrig="279" w14:anchorId="1366FC23">
          <v:shape id="_x0000_i1042" type="#_x0000_t75" style="width:20.95pt;height:13.95pt" o:ole="">
            <v:imagedata r:id="rId45" o:title=""/>
          </v:shape>
          <o:OLEObject Type="Embed" ProgID="Equation.DSMT4" ShapeID="_x0000_i1042" DrawAspect="Content" ObjectID="_1701856258" r:id="rId46"/>
        </w:object>
      </w:r>
      <w:r w:rsidR="000436BF">
        <w:rPr>
          <w:rFonts w:ascii="Times New Roman" w:hAnsi="Times New Roman" w:cs="Times New Roman"/>
          <w:noProof/>
          <w:sz w:val="24"/>
          <w:szCs w:val="24"/>
        </w:rPr>
        <w:t>.</w:t>
      </w:r>
      <w:r w:rsidRPr="00AA4730">
        <w:rPr>
          <w:rFonts w:ascii="Times New Roman" w:hAnsi="Times New Roman" w:cs="Times New Roman"/>
          <w:noProof/>
          <w:sz w:val="24"/>
          <w:szCs w:val="24"/>
        </w:rPr>
        <w:t xml:space="preserve"> Tiếp tuyến của đường tròn </w:t>
      </w:r>
      <w:r w:rsidRPr="00AA4730">
        <w:rPr>
          <w:rFonts w:ascii="Times New Roman" w:hAnsi="Times New Roman" w:cs="Times New Roman"/>
          <w:noProof/>
          <w:position w:val="-10"/>
          <w:sz w:val="24"/>
          <w:szCs w:val="24"/>
        </w:rPr>
        <w:object w:dxaOrig="420" w:dyaOrig="320" w14:anchorId="70E373B3">
          <v:shape id="_x0000_i1043" type="#_x0000_t75" style="width:20.95pt;height:16.1pt" o:ole="">
            <v:imagedata r:id="rId47" o:title=""/>
          </v:shape>
          <o:OLEObject Type="Embed" ProgID="Equation.DSMT4" ShapeID="_x0000_i1043" DrawAspect="Content" ObjectID="_1701856259" r:id="rId48"/>
        </w:object>
      </w:r>
      <w:r w:rsidRPr="00AA4730">
        <w:rPr>
          <w:rFonts w:ascii="Times New Roman" w:hAnsi="Times New Roman" w:cs="Times New Roman"/>
          <w:noProof/>
          <w:sz w:val="24"/>
          <w:szCs w:val="24"/>
        </w:rPr>
        <w:t xml:space="preserve"> tại </w:t>
      </w:r>
      <w:r w:rsidRPr="00AA4730">
        <w:rPr>
          <w:rFonts w:ascii="Times New Roman" w:hAnsi="Times New Roman" w:cs="Times New Roman"/>
          <w:noProof/>
          <w:position w:val="-4"/>
          <w:sz w:val="24"/>
          <w:szCs w:val="24"/>
        </w:rPr>
        <w:object w:dxaOrig="240" w:dyaOrig="260" w14:anchorId="60DA8194">
          <v:shape id="_x0000_i1044" type="#_x0000_t75" style="width:11.8pt;height:12.35pt" o:ole="">
            <v:imagedata r:id="rId49" o:title=""/>
          </v:shape>
          <o:OLEObject Type="Embed" ProgID="Equation.DSMT4" ShapeID="_x0000_i1044" DrawAspect="Content" ObjectID="_1701856260" r:id="rId50"/>
        </w:object>
      </w:r>
      <w:r w:rsidRPr="00AA4730">
        <w:rPr>
          <w:rFonts w:ascii="Times New Roman" w:hAnsi="Times New Roman" w:cs="Times New Roman"/>
          <w:noProof/>
          <w:sz w:val="24"/>
          <w:szCs w:val="24"/>
        </w:rPr>
        <w:t xml:space="preserve"> và </w:t>
      </w:r>
      <w:r w:rsidRPr="00AA4730">
        <w:rPr>
          <w:rFonts w:ascii="Times New Roman" w:hAnsi="Times New Roman" w:cs="Times New Roman"/>
          <w:noProof/>
          <w:position w:val="-6"/>
          <w:sz w:val="24"/>
          <w:szCs w:val="24"/>
        </w:rPr>
        <w:object w:dxaOrig="240" w:dyaOrig="279" w14:anchorId="39A9E5CE">
          <v:shape id="_x0000_i1045" type="#_x0000_t75" style="width:11.8pt;height:13.95pt" o:ole="">
            <v:imagedata r:id="rId51" o:title=""/>
          </v:shape>
          <o:OLEObject Type="Embed" ProgID="Equation.DSMT4" ShapeID="_x0000_i1045" DrawAspect="Content" ObjectID="_1701856261" r:id="rId52"/>
        </w:object>
      </w:r>
      <w:r w:rsidRPr="00AA4730">
        <w:rPr>
          <w:rFonts w:ascii="Times New Roman" w:hAnsi="Times New Roman" w:cs="Times New Roman"/>
          <w:noProof/>
          <w:sz w:val="24"/>
          <w:szCs w:val="24"/>
        </w:rPr>
        <w:t xml:space="preserve"> cắt nhau tại </w:t>
      </w:r>
      <w:r w:rsidR="000436BF" w:rsidRPr="000436BF">
        <w:rPr>
          <w:rFonts w:ascii="Times New Roman" w:hAnsi="Times New Roman" w:cs="Times New Roman"/>
          <w:position w:val="-4"/>
          <w:sz w:val="24"/>
          <w:szCs w:val="24"/>
        </w:rPr>
        <w:object w:dxaOrig="240" w:dyaOrig="260" w14:anchorId="45E1DDE9">
          <v:shape id="_x0000_i1046" type="#_x0000_t75" style="width:11.8pt;height:12.35pt" o:ole="">
            <v:imagedata r:id="rId53" o:title=""/>
          </v:shape>
          <o:OLEObject Type="Embed" ProgID="Equation.DSMT4" ShapeID="_x0000_i1046" DrawAspect="Content" ObjectID="_1701856262" r:id="rId54"/>
        </w:object>
      </w:r>
      <w:r w:rsidR="000436BF">
        <w:rPr>
          <w:rFonts w:ascii="Times New Roman" w:hAnsi="Times New Roman" w:cs="Times New Roman"/>
          <w:sz w:val="24"/>
          <w:szCs w:val="24"/>
        </w:rPr>
        <w:t>.</w:t>
      </w:r>
      <w:r w:rsidRPr="00AA4730">
        <w:rPr>
          <w:rFonts w:ascii="Times New Roman" w:hAnsi="Times New Roman" w:cs="Times New Roman"/>
          <w:sz w:val="24"/>
          <w:szCs w:val="24"/>
        </w:rPr>
        <w:t xml:space="preserve"> Gọi </w:t>
      </w:r>
      <w:r w:rsidRPr="00AA4730">
        <w:rPr>
          <w:rFonts w:ascii="Times New Roman" w:hAnsi="Times New Roman" w:cs="Times New Roman"/>
          <w:position w:val="-4"/>
          <w:sz w:val="24"/>
          <w:szCs w:val="24"/>
        </w:rPr>
        <w:object w:dxaOrig="279" w:dyaOrig="260" w14:anchorId="050B17D4">
          <v:shape id="_x0000_i1047" type="#_x0000_t75" style="width:13.95pt;height:12.35pt" o:ole="">
            <v:imagedata r:id="rId55" o:title=""/>
          </v:shape>
          <o:OLEObject Type="Embed" ProgID="Equation.DSMT4" ShapeID="_x0000_i1047" DrawAspect="Content" ObjectID="_1701856263" r:id="rId56"/>
        </w:object>
      </w:r>
      <w:r w:rsidRPr="00AA4730">
        <w:rPr>
          <w:rFonts w:ascii="Times New Roman" w:hAnsi="Times New Roman" w:cs="Times New Roman"/>
          <w:sz w:val="24"/>
          <w:szCs w:val="24"/>
        </w:rPr>
        <w:t xml:space="preserve"> là giao điểm của </w:t>
      </w:r>
      <w:r w:rsidRPr="00AA4730">
        <w:rPr>
          <w:rFonts w:ascii="Times New Roman" w:hAnsi="Times New Roman" w:cs="Times New Roman"/>
          <w:position w:val="-4"/>
          <w:sz w:val="24"/>
          <w:szCs w:val="24"/>
        </w:rPr>
        <w:object w:dxaOrig="360" w:dyaOrig="260" w14:anchorId="159DCDE0">
          <v:shape id="_x0000_i1048" type="#_x0000_t75" style="width:18.25pt;height:12.35pt" o:ole="">
            <v:imagedata r:id="rId57" o:title=""/>
          </v:shape>
          <o:OLEObject Type="Embed" ProgID="Equation.DSMT4" ShapeID="_x0000_i1048" DrawAspect="Content" ObjectID="_1701856264" r:id="rId58"/>
        </w:object>
      </w:r>
      <w:r w:rsidRPr="00AA4730">
        <w:rPr>
          <w:rFonts w:ascii="Times New Roman" w:hAnsi="Times New Roman" w:cs="Times New Roman"/>
          <w:sz w:val="24"/>
          <w:szCs w:val="24"/>
        </w:rPr>
        <w:t xml:space="preserve"> và </w:t>
      </w:r>
      <w:r w:rsidR="000436BF" w:rsidRPr="000436BF">
        <w:rPr>
          <w:rFonts w:ascii="Times New Roman" w:hAnsi="Times New Roman" w:cs="Times New Roman"/>
          <w:position w:val="-4"/>
          <w:sz w:val="24"/>
          <w:szCs w:val="24"/>
        </w:rPr>
        <w:object w:dxaOrig="400" w:dyaOrig="260" w14:anchorId="61EFC425">
          <v:shape id="_x0000_i1049" type="#_x0000_t75" style="width:20.4pt;height:12.35pt" o:ole="">
            <v:imagedata r:id="rId59" o:title=""/>
          </v:shape>
          <o:OLEObject Type="Embed" ProgID="Equation.DSMT4" ShapeID="_x0000_i1049" DrawAspect="Content" ObjectID="_1701856265" r:id="rId60"/>
        </w:object>
      </w:r>
      <w:r w:rsidR="000436BF">
        <w:rPr>
          <w:rFonts w:ascii="Times New Roman" w:hAnsi="Times New Roman" w:cs="Times New Roman"/>
          <w:sz w:val="24"/>
          <w:szCs w:val="24"/>
        </w:rPr>
        <w:t>,</w:t>
      </w:r>
      <w:r w:rsidRPr="00AA4730">
        <w:rPr>
          <w:rFonts w:ascii="Times New Roman" w:hAnsi="Times New Roman" w:cs="Times New Roman"/>
          <w:sz w:val="24"/>
          <w:szCs w:val="24"/>
        </w:rPr>
        <w:t xml:space="preserve"> </w:t>
      </w:r>
      <w:r w:rsidRPr="00AA4730">
        <w:rPr>
          <w:rFonts w:ascii="Times New Roman" w:hAnsi="Times New Roman" w:cs="Times New Roman"/>
          <w:position w:val="-4"/>
          <w:sz w:val="24"/>
          <w:szCs w:val="24"/>
        </w:rPr>
        <w:object w:dxaOrig="220" w:dyaOrig="260" w14:anchorId="46449B01">
          <v:shape id="_x0000_i1050" type="#_x0000_t75" style="width:11.3pt;height:12.35pt" o:ole="">
            <v:imagedata r:id="rId61" o:title=""/>
          </v:shape>
          <o:OLEObject Type="Embed" ProgID="Equation.DSMT4" ShapeID="_x0000_i1050" DrawAspect="Content" ObjectID="_1701856266" r:id="rId62"/>
        </w:object>
      </w:r>
      <w:r w:rsidRPr="00AA4730">
        <w:rPr>
          <w:rFonts w:ascii="Times New Roman" w:hAnsi="Times New Roman" w:cs="Times New Roman"/>
          <w:sz w:val="24"/>
          <w:szCs w:val="24"/>
        </w:rPr>
        <w:t xml:space="preserve"> là giao điểm của </w:t>
      </w:r>
      <w:r w:rsidRPr="00AA4730">
        <w:rPr>
          <w:rFonts w:ascii="Times New Roman" w:hAnsi="Times New Roman" w:cs="Times New Roman"/>
          <w:position w:val="-6"/>
          <w:sz w:val="24"/>
          <w:szCs w:val="24"/>
        </w:rPr>
        <w:object w:dxaOrig="380" w:dyaOrig="279" w14:anchorId="50FB4DDA">
          <v:shape id="_x0000_i1051" type="#_x0000_t75" style="width:18.8pt;height:13.95pt" o:ole="">
            <v:imagedata r:id="rId63" o:title=""/>
          </v:shape>
          <o:OLEObject Type="Embed" ProgID="Equation.DSMT4" ShapeID="_x0000_i1051" DrawAspect="Content" ObjectID="_1701856267" r:id="rId64"/>
        </w:object>
      </w:r>
      <w:r w:rsidRPr="00AA4730">
        <w:rPr>
          <w:rFonts w:ascii="Times New Roman" w:hAnsi="Times New Roman" w:cs="Times New Roman"/>
          <w:sz w:val="24"/>
          <w:szCs w:val="24"/>
        </w:rPr>
        <w:t xml:space="preserve"> và </w:t>
      </w:r>
      <w:r w:rsidR="00941F4F" w:rsidRPr="00941F4F">
        <w:rPr>
          <w:rFonts w:ascii="Times New Roman" w:hAnsi="Times New Roman" w:cs="Times New Roman"/>
          <w:position w:val="-6"/>
          <w:sz w:val="24"/>
          <w:szCs w:val="24"/>
        </w:rPr>
        <w:object w:dxaOrig="440" w:dyaOrig="279" w14:anchorId="53E691E4">
          <v:shape id="_x0000_i1052" type="#_x0000_t75" style="width:22.05pt;height:13.45pt" o:ole="">
            <v:imagedata r:id="rId65" o:title=""/>
          </v:shape>
          <o:OLEObject Type="Embed" ProgID="Equation.DSMT4" ShapeID="_x0000_i1052" DrawAspect="Content" ObjectID="_1701856268" r:id="rId66"/>
        </w:object>
      </w:r>
      <w:r w:rsidRPr="00AA4730">
        <w:rPr>
          <w:rFonts w:ascii="Times New Roman" w:hAnsi="Times New Roman" w:cs="Times New Roman"/>
          <w:sz w:val="24"/>
          <w:szCs w:val="24"/>
        </w:rPr>
        <w:t xml:space="preserve"> Đường tròn </w:t>
      </w:r>
      <w:r w:rsidR="00303999" w:rsidRPr="00AA4730">
        <w:rPr>
          <w:rFonts w:ascii="Times New Roman" w:hAnsi="Times New Roman" w:cs="Times New Roman"/>
          <w:sz w:val="24"/>
          <w:szCs w:val="24"/>
        </w:rPr>
        <w:t xml:space="preserve">ngoại tiếp tam giác </w:t>
      </w:r>
      <w:r w:rsidR="00303999" w:rsidRPr="00AA4730">
        <w:rPr>
          <w:rFonts w:ascii="Times New Roman" w:hAnsi="Times New Roman" w:cs="Times New Roman"/>
          <w:position w:val="-4"/>
          <w:sz w:val="24"/>
          <w:szCs w:val="24"/>
        </w:rPr>
        <w:object w:dxaOrig="540" w:dyaOrig="260" w14:anchorId="6F361856">
          <v:shape id="_x0000_i1053" type="#_x0000_t75" style="width:26.85pt;height:12.35pt" o:ole="">
            <v:imagedata r:id="rId67" o:title=""/>
          </v:shape>
          <o:OLEObject Type="Embed" ProgID="Equation.DSMT4" ShapeID="_x0000_i1053" DrawAspect="Content" ObjectID="_1701856269" r:id="rId68"/>
        </w:object>
      </w:r>
      <w:r w:rsidR="00303999" w:rsidRPr="00303999">
        <w:rPr>
          <w:rFonts w:ascii="Times New Roman" w:hAnsi="Times New Roman" w:cs="Times New Roman"/>
          <w:sz w:val="24"/>
          <w:szCs w:val="24"/>
        </w:rPr>
        <w:t xml:space="preserve"> </w:t>
      </w:r>
      <w:r w:rsidR="00303999" w:rsidRPr="00AA4730">
        <w:rPr>
          <w:rFonts w:ascii="Times New Roman" w:hAnsi="Times New Roman" w:cs="Times New Roman"/>
          <w:sz w:val="24"/>
          <w:szCs w:val="24"/>
        </w:rPr>
        <w:t>cắt đường tròn</w:t>
      </w:r>
      <w:r w:rsidR="00303999">
        <w:rPr>
          <w:rFonts w:ascii="Times New Roman" w:hAnsi="Times New Roman" w:cs="Times New Roman"/>
          <w:sz w:val="24"/>
          <w:szCs w:val="24"/>
        </w:rPr>
        <w:t xml:space="preserve"> </w:t>
      </w:r>
      <w:r w:rsidRPr="00AA4730">
        <w:rPr>
          <w:rFonts w:ascii="Times New Roman" w:hAnsi="Times New Roman" w:cs="Times New Roman"/>
          <w:noProof/>
          <w:position w:val="-10"/>
          <w:sz w:val="24"/>
          <w:szCs w:val="24"/>
        </w:rPr>
        <w:object w:dxaOrig="420" w:dyaOrig="320" w14:anchorId="4F77AEAB">
          <v:shape id="_x0000_i1054" type="#_x0000_t75" style="width:20.95pt;height:16.1pt" o:ole="">
            <v:imagedata r:id="rId69" o:title=""/>
          </v:shape>
          <o:OLEObject Type="Embed" ProgID="Equation.DSMT4" ShapeID="_x0000_i1054" DrawAspect="Content" ObjectID="_1701856270" r:id="rId70"/>
        </w:object>
      </w:r>
      <w:r w:rsidR="00483CEB">
        <w:rPr>
          <w:rFonts w:ascii="Times New Roman" w:hAnsi="Times New Roman" w:cs="Times New Roman"/>
          <w:noProof/>
          <w:sz w:val="24"/>
          <w:szCs w:val="24"/>
        </w:rPr>
        <w:t xml:space="preserve"> </w:t>
      </w:r>
      <w:r w:rsidRPr="00AA4730">
        <w:rPr>
          <w:rFonts w:ascii="Times New Roman" w:hAnsi="Times New Roman" w:cs="Times New Roman"/>
          <w:sz w:val="24"/>
          <w:szCs w:val="24"/>
        </w:rPr>
        <w:t xml:space="preserve">tại điểm </w:t>
      </w:r>
      <w:r w:rsidRPr="00AA4730">
        <w:rPr>
          <w:rFonts w:ascii="Times New Roman" w:hAnsi="Times New Roman" w:cs="Times New Roman"/>
          <w:position w:val="-4"/>
          <w:sz w:val="24"/>
          <w:szCs w:val="24"/>
        </w:rPr>
        <w:object w:dxaOrig="260" w:dyaOrig="260" w14:anchorId="438EBF82">
          <v:shape id="_x0000_i1055" type="#_x0000_t75" style="width:12.35pt;height:12.35pt" o:ole="">
            <v:imagedata r:id="rId71" o:title=""/>
          </v:shape>
          <o:OLEObject Type="Embed" ProgID="Equation.DSMT4" ShapeID="_x0000_i1055" DrawAspect="Content" ObjectID="_1701856271" r:id="rId72"/>
        </w:object>
      </w:r>
      <w:r w:rsidRPr="00AA4730">
        <w:rPr>
          <w:rFonts w:ascii="Times New Roman" w:hAnsi="Times New Roman" w:cs="Times New Roman"/>
          <w:sz w:val="24"/>
          <w:szCs w:val="24"/>
        </w:rPr>
        <w:t xml:space="preserve"> </w:t>
      </w:r>
      <w:r w:rsidR="00C42E9D">
        <w:rPr>
          <w:rFonts w:ascii="Times New Roman" w:hAnsi="Times New Roman" w:cs="Times New Roman"/>
          <w:sz w:val="24"/>
          <w:szCs w:val="24"/>
        </w:rPr>
        <w:t>(</w:t>
      </w:r>
      <w:r w:rsidRPr="00AA4730">
        <w:rPr>
          <w:rFonts w:ascii="Times New Roman" w:hAnsi="Times New Roman" w:cs="Times New Roman"/>
          <w:position w:val="-4"/>
          <w:sz w:val="24"/>
          <w:szCs w:val="24"/>
        </w:rPr>
        <w:object w:dxaOrig="260" w:dyaOrig="260" w14:anchorId="5655C3D4">
          <v:shape id="_x0000_i1056" type="#_x0000_t75" style="width:12.35pt;height:12.35pt" o:ole="">
            <v:imagedata r:id="rId71" o:title=""/>
          </v:shape>
          <o:OLEObject Type="Embed" ProgID="Equation.DSMT4" ShapeID="_x0000_i1056" DrawAspect="Content" ObjectID="_1701856272" r:id="rId73"/>
        </w:object>
      </w:r>
      <w:r w:rsidRPr="00AA4730">
        <w:rPr>
          <w:rFonts w:ascii="Times New Roman" w:hAnsi="Times New Roman" w:cs="Times New Roman"/>
          <w:sz w:val="24"/>
          <w:szCs w:val="24"/>
        </w:rPr>
        <w:t xml:space="preserve"> khác </w:t>
      </w:r>
      <w:r w:rsidRPr="00AA4730">
        <w:rPr>
          <w:rFonts w:ascii="Times New Roman" w:hAnsi="Times New Roman" w:cs="Times New Roman"/>
          <w:position w:val="-4"/>
          <w:sz w:val="24"/>
          <w:szCs w:val="24"/>
        </w:rPr>
        <w:object w:dxaOrig="240" w:dyaOrig="260" w14:anchorId="3346818B">
          <v:shape id="_x0000_i1057" type="#_x0000_t75" style="width:11.8pt;height:12.35pt" o:ole="">
            <v:imagedata r:id="rId74" o:title=""/>
          </v:shape>
          <o:OLEObject Type="Embed" ProgID="Equation.DSMT4" ShapeID="_x0000_i1057" DrawAspect="Content" ObjectID="_1701856273" r:id="rId75"/>
        </w:object>
      </w:r>
      <w:r w:rsidRPr="00AA4730">
        <w:rPr>
          <w:rFonts w:ascii="Times New Roman" w:hAnsi="Times New Roman" w:cs="Times New Roman"/>
          <w:sz w:val="24"/>
          <w:szCs w:val="24"/>
        </w:rPr>
        <w:t>).</w:t>
      </w:r>
    </w:p>
    <w:p w14:paraId="2CE292BB" w14:textId="7FAB8BA0" w:rsidR="00B86870" w:rsidRPr="00AA4730" w:rsidRDefault="00B86870" w:rsidP="00FD4E75">
      <w:pPr>
        <w:pStyle w:val="ListParagraph"/>
        <w:numPr>
          <w:ilvl w:val="0"/>
          <w:numId w:val="31"/>
        </w:numPr>
        <w:spacing w:line="276" w:lineRule="auto"/>
        <w:rPr>
          <w:rFonts w:ascii="Times New Roman" w:hAnsi="Times New Roman" w:cs="Times New Roman"/>
          <w:noProof/>
          <w:sz w:val="24"/>
          <w:szCs w:val="24"/>
        </w:rPr>
      </w:pPr>
      <w:r w:rsidRPr="00AA4730">
        <w:rPr>
          <w:rFonts w:ascii="Times New Roman" w:hAnsi="Times New Roman" w:cs="Times New Roman"/>
          <w:sz w:val="24"/>
          <w:szCs w:val="24"/>
        </w:rPr>
        <w:t xml:space="preserve">Chứng minh rằng </w:t>
      </w:r>
      <w:r w:rsidR="00422DF6">
        <w:rPr>
          <w:rFonts w:ascii="Times New Roman" w:hAnsi="Times New Roman" w:cs="Times New Roman"/>
          <w:sz w:val="24"/>
          <w:szCs w:val="24"/>
        </w:rPr>
        <w:t>3</w:t>
      </w:r>
      <w:r w:rsidRPr="00AA4730">
        <w:rPr>
          <w:rFonts w:ascii="Times New Roman" w:hAnsi="Times New Roman" w:cs="Times New Roman"/>
          <w:sz w:val="24"/>
          <w:szCs w:val="24"/>
        </w:rPr>
        <w:t xml:space="preserve"> điểm </w:t>
      </w:r>
      <w:r w:rsidRPr="00AA4730">
        <w:rPr>
          <w:rFonts w:ascii="Times New Roman" w:hAnsi="Times New Roman" w:cs="Times New Roman"/>
          <w:position w:val="-10"/>
          <w:sz w:val="24"/>
          <w:szCs w:val="24"/>
        </w:rPr>
        <w:object w:dxaOrig="620" w:dyaOrig="320" w14:anchorId="32E4900F">
          <v:shape id="_x0000_i1058" type="#_x0000_t75" style="width:31.15pt;height:16.1pt" o:ole="">
            <v:imagedata r:id="rId76" o:title=""/>
          </v:shape>
          <o:OLEObject Type="Embed" ProgID="Equation.DSMT4" ShapeID="_x0000_i1058" DrawAspect="Content" ObjectID="_1701856274" r:id="rId77"/>
        </w:object>
      </w:r>
      <w:r w:rsidRPr="00AA4730">
        <w:rPr>
          <w:rFonts w:ascii="Times New Roman" w:hAnsi="Times New Roman" w:cs="Times New Roman"/>
          <w:sz w:val="24"/>
          <w:szCs w:val="24"/>
        </w:rPr>
        <w:t xml:space="preserve"> và </w:t>
      </w:r>
      <w:r w:rsidRPr="00AA4730">
        <w:rPr>
          <w:rFonts w:ascii="Times New Roman" w:hAnsi="Times New Roman" w:cs="Times New Roman"/>
          <w:position w:val="-4"/>
          <w:sz w:val="24"/>
          <w:szCs w:val="24"/>
        </w:rPr>
        <w:object w:dxaOrig="260" w:dyaOrig="260" w14:anchorId="05774BC5">
          <v:shape id="_x0000_i1059" type="#_x0000_t75" style="width:12.35pt;height:12.35pt" o:ole="">
            <v:imagedata r:id="rId71" o:title=""/>
          </v:shape>
          <o:OLEObject Type="Embed" ProgID="Equation.DSMT4" ShapeID="_x0000_i1059" DrawAspect="Content" ObjectID="_1701856275" r:id="rId78"/>
        </w:object>
      </w:r>
      <w:r w:rsidRPr="00AA4730">
        <w:rPr>
          <w:rFonts w:ascii="Times New Roman" w:hAnsi="Times New Roman" w:cs="Times New Roman"/>
          <w:sz w:val="24"/>
          <w:szCs w:val="24"/>
        </w:rPr>
        <w:t xml:space="preserve"> thẳng hàng.</w:t>
      </w:r>
    </w:p>
    <w:p w14:paraId="0B23CD61" w14:textId="79AA1186" w:rsidR="00B86870" w:rsidRPr="00AA4730" w:rsidRDefault="00B86870" w:rsidP="00FD4E75">
      <w:pPr>
        <w:pStyle w:val="ListParagraph"/>
        <w:numPr>
          <w:ilvl w:val="0"/>
          <w:numId w:val="31"/>
        </w:numPr>
        <w:spacing w:line="276" w:lineRule="auto"/>
        <w:rPr>
          <w:rFonts w:ascii="Times New Roman" w:hAnsi="Times New Roman" w:cs="Times New Roman"/>
          <w:noProof/>
          <w:sz w:val="24"/>
          <w:szCs w:val="24"/>
        </w:rPr>
      </w:pPr>
      <w:r w:rsidRPr="00AA4730">
        <w:rPr>
          <w:rFonts w:ascii="Times New Roman" w:hAnsi="Times New Roman" w:cs="Times New Roman"/>
          <w:noProof/>
          <w:sz w:val="24"/>
          <w:szCs w:val="24"/>
        </w:rPr>
        <w:t xml:space="preserve">Chứng minh rằng </w:t>
      </w:r>
      <w:r w:rsidRPr="00422DF6">
        <w:rPr>
          <w:rFonts w:ascii="Times New Roman" w:hAnsi="Times New Roman" w:cs="Times New Roman"/>
          <w:noProof/>
          <w:sz w:val="24"/>
          <w:szCs w:val="24"/>
        </w:rPr>
        <w:t>4</w:t>
      </w:r>
      <w:r w:rsidRPr="00AA4730">
        <w:rPr>
          <w:rFonts w:ascii="Times New Roman" w:hAnsi="Times New Roman" w:cs="Times New Roman"/>
          <w:noProof/>
          <w:sz w:val="24"/>
          <w:szCs w:val="24"/>
        </w:rPr>
        <w:t xml:space="preserve"> điểm </w:t>
      </w:r>
      <w:r w:rsidR="006C2003" w:rsidRPr="00AA4730">
        <w:rPr>
          <w:rFonts w:ascii="Times New Roman" w:hAnsi="Times New Roman" w:cs="Times New Roman"/>
          <w:noProof/>
          <w:position w:val="-10"/>
          <w:sz w:val="24"/>
          <w:szCs w:val="24"/>
        </w:rPr>
        <w:object w:dxaOrig="800" w:dyaOrig="320" w14:anchorId="4CA28082">
          <v:shape id="_x0000_i1060" type="#_x0000_t75" style="width:40.3pt;height:16.1pt" o:ole="">
            <v:imagedata r:id="rId79" o:title=""/>
          </v:shape>
          <o:OLEObject Type="Embed" ProgID="Equation.DSMT4" ShapeID="_x0000_i1060" DrawAspect="Content" ObjectID="_1701856276" r:id="rId80"/>
        </w:object>
      </w:r>
      <w:r w:rsidRPr="00AA4730">
        <w:rPr>
          <w:rFonts w:ascii="Times New Roman" w:hAnsi="Times New Roman" w:cs="Times New Roman"/>
          <w:noProof/>
          <w:sz w:val="24"/>
          <w:szCs w:val="24"/>
        </w:rPr>
        <w:t xml:space="preserve"> và </w:t>
      </w:r>
      <w:r w:rsidR="006C2003" w:rsidRPr="00AA4730">
        <w:rPr>
          <w:rFonts w:ascii="Times New Roman" w:hAnsi="Times New Roman" w:cs="Times New Roman"/>
          <w:noProof/>
          <w:position w:val="-4"/>
          <w:sz w:val="24"/>
          <w:szCs w:val="24"/>
        </w:rPr>
        <w:object w:dxaOrig="220" w:dyaOrig="260" w14:anchorId="1128E10F">
          <v:shape id="_x0000_i1061" type="#_x0000_t75" style="width:11.3pt;height:12.35pt" o:ole="">
            <v:imagedata r:id="rId81" o:title=""/>
          </v:shape>
          <o:OLEObject Type="Embed" ProgID="Equation.DSMT4" ShapeID="_x0000_i1061" DrawAspect="Content" ObjectID="_1701856277" r:id="rId82"/>
        </w:object>
      </w:r>
      <w:r w:rsidRPr="00AA4730">
        <w:rPr>
          <w:rFonts w:ascii="Times New Roman" w:hAnsi="Times New Roman" w:cs="Times New Roman"/>
          <w:noProof/>
          <w:sz w:val="24"/>
          <w:szCs w:val="24"/>
        </w:rPr>
        <w:t xml:space="preserve"> </w:t>
      </w:r>
      <w:r w:rsidRPr="00AA4730">
        <w:rPr>
          <w:rFonts w:ascii="Times New Roman" w:hAnsi="Times New Roman" w:cs="Times New Roman"/>
          <w:sz w:val="24"/>
          <w:szCs w:val="24"/>
        </w:rPr>
        <w:t>cùng nằm trên một đường tròn.</w:t>
      </w:r>
    </w:p>
    <w:p w14:paraId="0B046E3D" w14:textId="073393F0" w:rsidR="005503B0" w:rsidRPr="00AA4730" w:rsidRDefault="009151FF" w:rsidP="00FD4E75">
      <w:pPr>
        <w:spacing w:line="276" w:lineRule="auto"/>
        <w:contextualSpacing/>
        <w:rPr>
          <w:rFonts w:ascii="Times New Roman" w:hAnsi="Times New Roman" w:cs="Times New Roman"/>
          <w:b/>
          <w:sz w:val="24"/>
          <w:szCs w:val="24"/>
        </w:rPr>
      </w:pPr>
      <w:r w:rsidRPr="00AA4730">
        <w:rPr>
          <w:rFonts w:ascii="Times New Roman" w:hAnsi="Times New Roman" w:cs="Times New Roman"/>
          <w:b/>
          <w:sz w:val="24"/>
          <w:szCs w:val="24"/>
        </w:rPr>
        <w:t>Câu</w:t>
      </w:r>
      <w:r w:rsidR="005503B0" w:rsidRPr="00AA4730">
        <w:rPr>
          <w:rFonts w:ascii="Times New Roman" w:hAnsi="Times New Roman" w:cs="Times New Roman"/>
          <w:b/>
          <w:sz w:val="24"/>
          <w:szCs w:val="24"/>
        </w:rPr>
        <w:t xml:space="preserve"> 4</w:t>
      </w:r>
      <w:r w:rsidR="005503B0" w:rsidRPr="00AA4730">
        <w:rPr>
          <w:rFonts w:ascii="Times New Roman" w:hAnsi="Times New Roman" w:cs="Times New Roman"/>
          <w:sz w:val="24"/>
          <w:szCs w:val="24"/>
        </w:rPr>
        <w:t xml:space="preserve"> </w:t>
      </w:r>
      <w:r w:rsidR="005503B0" w:rsidRPr="00AA4730">
        <w:rPr>
          <w:rFonts w:ascii="Times New Roman" w:hAnsi="Times New Roman" w:cs="Times New Roman"/>
          <w:b/>
          <w:sz w:val="24"/>
          <w:szCs w:val="24"/>
        </w:rPr>
        <w:t>(4,0 điểm).</w:t>
      </w:r>
      <w:r w:rsidR="005503B0" w:rsidRPr="00AA4730">
        <w:rPr>
          <w:rFonts w:ascii="Times New Roman" w:hAnsi="Times New Roman" w:cs="Times New Roman"/>
          <w:b/>
          <w:sz w:val="24"/>
          <w:szCs w:val="24"/>
        </w:rPr>
        <w:tab/>
      </w:r>
    </w:p>
    <w:p w14:paraId="58627A1E" w14:textId="510DE065" w:rsidR="00E27C38" w:rsidRPr="00AA4730" w:rsidRDefault="00E27C38" w:rsidP="00FD4E75">
      <w:pPr>
        <w:spacing w:line="276" w:lineRule="auto"/>
        <w:contextualSpacing/>
        <w:jc w:val="both"/>
        <w:rPr>
          <w:rFonts w:ascii="Times New Roman" w:hAnsi="Times New Roman" w:cs="Times New Roman"/>
          <w:sz w:val="24"/>
          <w:szCs w:val="24"/>
        </w:rPr>
      </w:pPr>
      <w:r w:rsidRPr="00AA4730">
        <w:rPr>
          <w:rFonts w:ascii="Times New Roman" w:hAnsi="Times New Roman" w:cs="Times New Roman"/>
          <w:sz w:val="24"/>
          <w:szCs w:val="24"/>
        </w:rPr>
        <w:t xml:space="preserve">Cho hàm số </w:t>
      </w:r>
      <w:r w:rsidRPr="00AA4730">
        <w:rPr>
          <w:rFonts w:ascii="Times New Roman" w:hAnsi="Times New Roman" w:cs="Times New Roman"/>
          <w:position w:val="-10"/>
          <w:sz w:val="24"/>
          <w:szCs w:val="24"/>
        </w:rPr>
        <w:object w:dxaOrig="240" w:dyaOrig="320" w14:anchorId="31F8D79E">
          <v:shape id="_x0000_i1062" type="#_x0000_t75" style="width:11.8pt;height:15.6pt" o:ole="">
            <v:imagedata r:id="rId83" o:title=""/>
          </v:shape>
          <o:OLEObject Type="Embed" ProgID="Equation.DSMT4" ShapeID="_x0000_i1062" DrawAspect="Content" ObjectID="_1701856278" r:id="rId84"/>
        </w:object>
      </w:r>
      <w:r w:rsidRPr="00AA4730">
        <w:rPr>
          <w:rFonts w:ascii="Times New Roman" w:hAnsi="Times New Roman" w:cs="Times New Roman"/>
          <w:sz w:val="24"/>
          <w:szCs w:val="24"/>
        </w:rPr>
        <w:t xml:space="preserve"> liên tục trên </w:t>
      </w:r>
      <w:r w:rsidRPr="00AA4730">
        <w:rPr>
          <w:rFonts w:ascii="Times New Roman" w:hAnsi="Times New Roman" w:cs="Times New Roman"/>
          <w:position w:val="-4"/>
          <w:sz w:val="24"/>
          <w:szCs w:val="24"/>
        </w:rPr>
        <w:object w:dxaOrig="260" w:dyaOrig="260" w14:anchorId="3274A0BD">
          <v:shape id="_x0000_i1063" type="#_x0000_t75" style="width:12.35pt;height:12.35pt" o:ole="">
            <v:imagedata r:id="rId85" o:title=""/>
          </v:shape>
          <o:OLEObject Type="Embed" ProgID="Equation.DSMT4" ShapeID="_x0000_i1063" DrawAspect="Content" ObjectID="_1701856279" r:id="rId86"/>
        </w:object>
      </w:r>
      <w:r w:rsidRPr="00AA4730">
        <w:rPr>
          <w:rFonts w:ascii="Times New Roman" w:hAnsi="Times New Roman" w:cs="Times New Roman"/>
          <w:sz w:val="24"/>
          <w:szCs w:val="24"/>
        </w:rPr>
        <w:t xml:space="preserve"> </w:t>
      </w:r>
      <w:r w:rsidR="00B07A77">
        <w:rPr>
          <w:rFonts w:ascii="Times New Roman" w:hAnsi="Times New Roman" w:cs="Times New Roman"/>
          <w:sz w:val="24"/>
          <w:szCs w:val="24"/>
        </w:rPr>
        <w:t>thỏa mãn</w:t>
      </w:r>
    </w:p>
    <w:p w14:paraId="54F3B959" w14:textId="77777777" w:rsidR="00E27C38" w:rsidRPr="00AA4730" w:rsidRDefault="00E27C38" w:rsidP="00FD4E75">
      <w:pPr>
        <w:spacing w:line="276" w:lineRule="auto"/>
        <w:contextualSpacing/>
        <w:jc w:val="center"/>
        <w:rPr>
          <w:rFonts w:ascii="Times New Roman" w:hAnsi="Times New Roman" w:cs="Times New Roman"/>
          <w:sz w:val="24"/>
          <w:szCs w:val="24"/>
        </w:rPr>
      </w:pPr>
      <w:r w:rsidRPr="00AA4730">
        <w:rPr>
          <w:rFonts w:ascii="Times New Roman" w:hAnsi="Times New Roman" w:cs="Times New Roman"/>
          <w:position w:val="-14"/>
          <w:sz w:val="24"/>
          <w:szCs w:val="24"/>
        </w:rPr>
        <w:object w:dxaOrig="3320" w:dyaOrig="400" w14:anchorId="3F47526B">
          <v:shape id="_x0000_i1064" type="#_x0000_t75" style="width:165.5pt;height:20.4pt" o:ole="">
            <v:imagedata r:id="rId87" o:title=""/>
          </v:shape>
          <o:OLEObject Type="Embed" ProgID="Equation.DSMT4" ShapeID="_x0000_i1064" DrawAspect="Content" ObjectID="_1701856280" r:id="rId88"/>
        </w:object>
      </w:r>
      <w:r w:rsidRPr="00AA4730">
        <w:rPr>
          <w:rFonts w:ascii="Times New Roman" w:hAnsi="Times New Roman" w:cs="Times New Roman"/>
          <w:sz w:val="24"/>
          <w:szCs w:val="24"/>
        </w:rPr>
        <w:t xml:space="preserve"> với mọi dãy số </w:t>
      </w:r>
      <w:r w:rsidRPr="00AA4730">
        <w:rPr>
          <w:rFonts w:ascii="Times New Roman" w:hAnsi="Times New Roman" w:cs="Times New Roman"/>
          <w:position w:val="-10"/>
          <w:sz w:val="24"/>
          <w:szCs w:val="24"/>
        </w:rPr>
        <w:object w:dxaOrig="840" w:dyaOrig="320" w14:anchorId="2E31B1F5">
          <v:shape id="_x0000_i1065" type="#_x0000_t75" style="width:41.9pt;height:16.1pt" o:ole="">
            <v:imagedata r:id="rId89" o:title=""/>
          </v:shape>
          <o:OLEObject Type="Embed" ProgID="Equation.DSMT4" ShapeID="_x0000_i1065" DrawAspect="Content" ObjectID="_1701856281" r:id="rId90"/>
        </w:object>
      </w:r>
      <w:r w:rsidRPr="00AA4730">
        <w:rPr>
          <w:rFonts w:ascii="Times New Roman" w:hAnsi="Times New Roman" w:cs="Times New Roman"/>
          <w:sz w:val="24"/>
          <w:szCs w:val="24"/>
        </w:rPr>
        <w:t xml:space="preserve"> là cấp số cộng.</w:t>
      </w:r>
    </w:p>
    <w:p w14:paraId="251A6D1E" w14:textId="77777777" w:rsidR="00E27C38" w:rsidRPr="00AA4730" w:rsidRDefault="00E27C38" w:rsidP="00FD4E75">
      <w:pPr>
        <w:spacing w:line="276" w:lineRule="auto"/>
        <w:contextualSpacing/>
        <w:jc w:val="both"/>
        <w:rPr>
          <w:rFonts w:ascii="Times New Roman" w:hAnsi="Times New Roman" w:cs="Times New Roman"/>
          <w:sz w:val="24"/>
          <w:szCs w:val="24"/>
        </w:rPr>
      </w:pPr>
      <w:r w:rsidRPr="00AA4730">
        <w:rPr>
          <w:rFonts w:ascii="Times New Roman" w:hAnsi="Times New Roman" w:cs="Times New Roman"/>
          <w:sz w:val="24"/>
          <w:szCs w:val="24"/>
        </w:rPr>
        <w:t xml:space="preserve">Chứng minh rằng </w:t>
      </w:r>
      <w:r w:rsidRPr="00AA4730">
        <w:rPr>
          <w:rFonts w:ascii="Times New Roman" w:hAnsi="Times New Roman" w:cs="Times New Roman"/>
          <w:position w:val="-10"/>
          <w:sz w:val="24"/>
          <w:szCs w:val="24"/>
        </w:rPr>
        <w:object w:dxaOrig="240" w:dyaOrig="320" w14:anchorId="4384CABC">
          <v:shape id="_x0000_i1066" type="#_x0000_t75" style="width:11.8pt;height:15.6pt" o:ole="">
            <v:imagedata r:id="rId91" o:title=""/>
          </v:shape>
          <o:OLEObject Type="Embed" ProgID="Equation.DSMT4" ShapeID="_x0000_i1066" DrawAspect="Content" ObjectID="_1701856282" r:id="rId92"/>
        </w:object>
      </w:r>
      <w:r w:rsidRPr="00AA4730">
        <w:rPr>
          <w:rFonts w:ascii="Times New Roman" w:hAnsi="Times New Roman" w:cs="Times New Roman"/>
          <w:sz w:val="24"/>
          <w:szCs w:val="24"/>
        </w:rPr>
        <w:t xml:space="preserve"> là hàm hằng.</w:t>
      </w:r>
    </w:p>
    <w:p w14:paraId="4E3AA05E" w14:textId="64B0F7A2" w:rsidR="002D0878" w:rsidRDefault="009151FF" w:rsidP="00FD4E75">
      <w:pPr>
        <w:spacing w:line="276" w:lineRule="auto"/>
        <w:contextualSpacing/>
        <w:rPr>
          <w:rFonts w:ascii="Times New Roman" w:hAnsi="Times New Roman" w:cs="Times New Roman"/>
          <w:b/>
          <w:sz w:val="24"/>
          <w:szCs w:val="24"/>
        </w:rPr>
      </w:pPr>
      <w:r w:rsidRPr="00AA4730">
        <w:rPr>
          <w:rFonts w:ascii="Times New Roman" w:hAnsi="Times New Roman" w:cs="Times New Roman"/>
          <w:b/>
          <w:sz w:val="24"/>
          <w:szCs w:val="24"/>
        </w:rPr>
        <w:t>Câu</w:t>
      </w:r>
      <w:r w:rsidR="002D0878" w:rsidRPr="00AA4730">
        <w:rPr>
          <w:rFonts w:ascii="Times New Roman" w:hAnsi="Times New Roman" w:cs="Times New Roman"/>
          <w:b/>
          <w:sz w:val="24"/>
          <w:szCs w:val="24"/>
        </w:rPr>
        <w:t xml:space="preserve"> 5</w:t>
      </w:r>
      <w:r w:rsidR="00265665" w:rsidRPr="00AA4730">
        <w:rPr>
          <w:rFonts w:ascii="Times New Roman" w:hAnsi="Times New Roman" w:cs="Times New Roman"/>
          <w:b/>
          <w:sz w:val="24"/>
          <w:szCs w:val="24"/>
        </w:rPr>
        <w:t xml:space="preserve"> </w:t>
      </w:r>
      <w:r w:rsidR="00717F9A" w:rsidRPr="00AA4730">
        <w:rPr>
          <w:rFonts w:ascii="Times New Roman" w:hAnsi="Times New Roman" w:cs="Times New Roman"/>
          <w:b/>
          <w:sz w:val="24"/>
          <w:szCs w:val="24"/>
        </w:rPr>
        <w:t>(</w:t>
      </w:r>
      <w:r w:rsidR="00D20B93" w:rsidRPr="00AA4730">
        <w:rPr>
          <w:rFonts w:ascii="Times New Roman" w:hAnsi="Times New Roman" w:cs="Times New Roman"/>
          <w:b/>
          <w:sz w:val="24"/>
          <w:szCs w:val="24"/>
        </w:rPr>
        <w:t>3</w:t>
      </w:r>
      <w:r w:rsidR="00717F9A" w:rsidRPr="00AA4730">
        <w:rPr>
          <w:rFonts w:ascii="Times New Roman" w:hAnsi="Times New Roman" w:cs="Times New Roman"/>
          <w:b/>
          <w:sz w:val="24"/>
          <w:szCs w:val="24"/>
        </w:rPr>
        <w:t>,0 điểm)</w:t>
      </w:r>
      <w:r w:rsidR="008D14C4" w:rsidRPr="00AA4730">
        <w:rPr>
          <w:rFonts w:ascii="Times New Roman" w:hAnsi="Times New Roman" w:cs="Times New Roman"/>
          <w:b/>
          <w:sz w:val="24"/>
          <w:szCs w:val="24"/>
        </w:rPr>
        <w:t>.</w:t>
      </w:r>
    </w:p>
    <w:p w14:paraId="3A270BB8" w14:textId="420A4D3B" w:rsidR="007801F4" w:rsidRPr="00AA4730" w:rsidRDefault="002D0878" w:rsidP="00FD4E75">
      <w:pPr>
        <w:spacing w:line="276" w:lineRule="auto"/>
        <w:contextualSpacing/>
        <w:jc w:val="both"/>
        <w:rPr>
          <w:rFonts w:ascii="Times New Roman" w:hAnsi="Times New Roman" w:cs="Times New Roman"/>
          <w:sz w:val="24"/>
          <w:szCs w:val="24"/>
        </w:rPr>
      </w:pPr>
      <w:r w:rsidRPr="00AA4730">
        <w:rPr>
          <w:rFonts w:ascii="Times New Roman" w:hAnsi="Times New Roman" w:cs="Times New Roman"/>
          <w:sz w:val="24"/>
          <w:szCs w:val="24"/>
        </w:rPr>
        <w:t>Trong một tòa nhà có một số phòng nào đó, trong mỗi phòng có một bóng đèn và một công tắc, công tắc ở mỗi phòng được nối với</w:t>
      </w:r>
      <w:r w:rsidR="00DE4AEF">
        <w:rPr>
          <w:rFonts w:ascii="Times New Roman" w:hAnsi="Times New Roman" w:cs="Times New Roman"/>
          <w:sz w:val="24"/>
          <w:szCs w:val="24"/>
        </w:rPr>
        <w:t xml:space="preserve"> c</w:t>
      </w:r>
      <w:r w:rsidR="00DE4AEF" w:rsidRPr="00DE4AEF">
        <w:rPr>
          <w:rFonts w:ascii="Times New Roman" w:hAnsi="Times New Roman" w:cs="Times New Roman"/>
          <w:sz w:val="24"/>
          <w:szCs w:val="24"/>
        </w:rPr>
        <w:t>ô</w:t>
      </w:r>
      <w:r w:rsidR="00DE4AEF">
        <w:rPr>
          <w:rFonts w:ascii="Times New Roman" w:hAnsi="Times New Roman" w:cs="Times New Roman"/>
          <w:sz w:val="24"/>
          <w:szCs w:val="24"/>
        </w:rPr>
        <w:t>ng t</w:t>
      </w:r>
      <w:r w:rsidR="00DE4AEF" w:rsidRPr="00DE4AEF">
        <w:rPr>
          <w:rFonts w:ascii="Times New Roman" w:hAnsi="Times New Roman" w:cs="Times New Roman"/>
          <w:sz w:val="24"/>
          <w:szCs w:val="24"/>
        </w:rPr>
        <w:t>ắc</w:t>
      </w:r>
      <w:r w:rsidRPr="00AA4730">
        <w:rPr>
          <w:rFonts w:ascii="Times New Roman" w:hAnsi="Times New Roman" w:cs="Times New Roman"/>
          <w:sz w:val="24"/>
          <w:szCs w:val="24"/>
        </w:rPr>
        <w:t xml:space="preserve"> một số phòng nào đó. Khi ta bấm công tắc tại một phòng thì sẽ làm thay đổi trạng thái của bóng đèn trong phòng đó và các phòng</w:t>
      </w:r>
      <w:r w:rsidR="00DE4AEF">
        <w:rPr>
          <w:rFonts w:ascii="Times New Roman" w:hAnsi="Times New Roman" w:cs="Times New Roman"/>
          <w:sz w:val="24"/>
          <w:szCs w:val="24"/>
        </w:rPr>
        <w:t xml:space="preserve"> c</w:t>
      </w:r>
      <w:r w:rsidR="00DE4AEF" w:rsidRPr="00DE4AEF">
        <w:rPr>
          <w:rFonts w:ascii="Times New Roman" w:hAnsi="Times New Roman" w:cs="Times New Roman"/>
          <w:sz w:val="24"/>
          <w:szCs w:val="24"/>
        </w:rPr>
        <w:t>ó</w:t>
      </w:r>
      <w:r w:rsidR="00DE4AEF">
        <w:rPr>
          <w:rFonts w:ascii="Times New Roman" w:hAnsi="Times New Roman" w:cs="Times New Roman"/>
          <w:sz w:val="24"/>
          <w:szCs w:val="24"/>
        </w:rPr>
        <w:t xml:space="preserve"> c</w:t>
      </w:r>
      <w:r w:rsidR="00DE4AEF" w:rsidRPr="00DE4AEF">
        <w:rPr>
          <w:rFonts w:ascii="Times New Roman" w:hAnsi="Times New Roman" w:cs="Times New Roman"/>
          <w:sz w:val="24"/>
          <w:szCs w:val="24"/>
        </w:rPr>
        <w:t>ô</w:t>
      </w:r>
      <w:r w:rsidR="00DE4AEF">
        <w:rPr>
          <w:rFonts w:ascii="Times New Roman" w:hAnsi="Times New Roman" w:cs="Times New Roman"/>
          <w:sz w:val="24"/>
          <w:szCs w:val="24"/>
        </w:rPr>
        <w:t>ng t</w:t>
      </w:r>
      <w:r w:rsidR="00DE4AEF" w:rsidRPr="00DE4AEF">
        <w:rPr>
          <w:rFonts w:ascii="Times New Roman" w:hAnsi="Times New Roman" w:cs="Times New Roman"/>
          <w:sz w:val="24"/>
          <w:szCs w:val="24"/>
        </w:rPr>
        <w:t>ắc</w:t>
      </w:r>
      <w:bookmarkStart w:id="0" w:name="_GoBack"/>
      <w:bookmarkEnd w:id="0"/>
      <w:r w:rsidRPr="00AA4730">
        <w:rPr>
          <w:rFonts w:ascii="Times New Roman" w:hAnsi="Times New Roman" w:cs="Times New Roman"/>
          <w:sz w:val="24"/>
          <w:szCs w:val="24"/>
        </w:rPr>
        <w:t xml:space="preserve"> được nối</w:t>
      </w:r>
      <w:r w:rsidR="00DE4AEF">
        <w:rPr>
          <w:rFonts w:ascii="Times New Roman" w:hAnsi="Times New Roman" w:cs="Times New Roman"/>
          <w:sz w:val="24"/>
          <w:szCs w:val="24"/>
        </w:rPr>
        <w:t xml:space="preserve"> tr</w:t>
      </w:r>
      <w:r w:rsidR="00DE4AEF" w:rsidRPr="00DE4AEF">
        <w:rPr>
          <w:rFonts w:ascii="Times New Roman" w:hAnsi="Times New Roman" w:cs="Times New Roman"/>
          <w:sz w:val="24"/>
          <w:szCs w:val="24"/>
        </w:rPr>
        <w:t>ực</w:t>
      </w:r>
      <w:r w:rsidR="00DE4AEF">
        <w:rPr>
          <w:rFonts w:ascii="Times New Roman" w:hAnsi="Times New Roman" w:cs="Times New Roman"/>
          <w:sz w:val="24"/>
          <w:szCs w:val="24"/>
        </w:rPr>
        <w:t xml:space="preserve"> ti</w:t>
      </w:r>
      <w:r w:rsidR="00DE4AEF" w:rsidRPr="00DE4AEF">
        <w:rPr>
          <w:rFonts w:ascii="Times New Roman" w:hAnsi="Times New Roman" w:cs="Times New Roman"/>
          <w:sz w:val="24"/>
          <w:szCs w:val="24"/>
        </w:rPr>
        <w:t>ếp</w:t>
      </w:r>
      <w:r w:rsidRPr="00AA4730">
        <w:rPr>
          <w:rFonts w:ascii="Times New Roman" w:hAnsi="Times New Roman" w:cs="Times New Roman"/>
          <w:sz w:val="24"/>
          <w:szCs w:val="24"/>
        </w:rPr>
        <w:t xml:space="preserve"> với công tắ</w:t>
      </w:r>
      <w:r w:rsidR="00A4020A">
        <w:rPr>
          <w:rFonts w:ascii="Times New Roman" w:hAnsi="Times New Roman" w:cs="Times New Roman"/>
          <w:sz w:val="24"/>
          <w:szCs w:val="24"/>
        </w:rPr>
        <w:t>c</w:t>
      </w:r>
      <w:r w:rsidRPr="00AA4730">
        <w:rPr>
          <w:rFonts w:ascii="Times New Roman" w:hAnsi="Times New Roman" w:cs="Times New Roman"/>
          <w:sz w:val="24"/>
          <w:szCs w:val="24"/>
        </w:rPr>
        <w:t xml:space="preserve"> này (bóng đang sáng sẽ tắt còn bóng đang tắt sẽ sáng). Chứng minh rằng, nếu ban đầu tất cả các bóng đèn đều tắt thì sau một số hữu hạn lần bấm công tắt sẽ làm cho tất cả các bóng đèn đều sáng.</w:t>
      </w:r>
    </w:p>
    <w:p w14:paraId="683CC280" w14:textId="77777777" w:rsidR="00261BFD" w:rsidRPr="00AA4730" w:rsidRDefault="00261BFD" w:rsidP="00FD4E75">
      <w:pPr>
        <w:spacing w:line="276" w:lineRule="auto"/>
        <w:contextualSpacing/>
        <w:rPr>
          <w:rFonts w:ascii="Times New Roman" w:hAnsi="Times New Roman" w:cs="Times New Roman"/>
          <w:sz w:val="24"/>
          <w:szCs w:val="24"/>
        </w:rPr>
      </w:pPr>
    </w:p>
    <w:p w14:paraId="7DFE9572" w14:textId="77777777" w:rsidR="00261BFD" w:rsidRPr="00AA4730" w:rsidRDefault="00CD5CAF" w:rsidP="00FD4E75">
      <w:pPr>
        <w:spacing w:line="276" w:lineRule="auto"/>
        <w:contextualSpacing/>
        <w:jc w:val="center"/>
        <w:rPr>
          <w:rFonts w:ascii="Times New Roman" w:hAnsi="Times New Roman" w:cs="Times New Roman"/>
          <w:i/>
          <w:sz w:val="24"/>
          <w:szCs w:val="24"/>
        </w:rPr>
      </w:pPr>
      <w:r w:rsidRPr="00AA4730">
        <w:rPr>
          <w:rFonts w:ascii="Times New Roman" w:hAnsi="Times New Roman" w:cs="Times New Roman"/>
          <w:i/>
          <w:sz w:val="24"/>
          <w:szCs w:val="24"/>
        </w:rPr>
        <w:t>-------------------------</w:t>
      </w:r>
      <w:r w:rsidR="00261BFD" w:rsidRPr="00AA4730">
        <w:rPr>
          <w:rFonts w:ascii="Times New Roman" w:hAnsi="Times New Roman" w:cs="Times New Roman"/>
          <w:i/>
          <w:sz w:val="24"/>
          <w:szCs w:val="24"/>
        </w:rPr>
        <w:t xml:space="preserve"> </w:t>
      </w:r>
      <w:r w:rsidR="00261BFD" w:rsidRPr="00AA4730">
        <w:rPr>
          <w:rFonts w:ascii="Times New Roman" w:hAnsi="Times New Roman" w:cs="Times New Roman"/>
          <w:b/>
          <w:sz w:val="24"/>
          <w:szCs w:val="24"/>
          <w:lang w:val="vi-VN"/>
        </w:rPr>
        <w:t>HẾT</w:t>
      </w:r>
      <w:r w:rsidR="00261BFD" w:rsidRPr="00AA4730">
        <w:rPr>
          <w:rFonts w:ascii="Times New Roman" w:hAnsi="Times New Roman" w:cs="Times New Roman"/>
          <w:i/>
          <w:sz w:val="24"/>
          <w:szCs w:val="24"/>
        </w:rPr>
        <w:t xml:space="preserve"> </w:t>
      </w:r>
      <w:r w:rsidRPr="00AA4730">
        <w:rPr>
          <w:rFonts w:ascii="Times New Roman" w:hAnsi="Times New Roman" w:cs="Times New Roman"/>
          <w:i/>
          <w:sz w:val="24"/>
          <w:szCs w:val="24"/>
        </w:rPr>
        <w:t>-------------------------</w:t>
      </w:r>
    </w:p>
    <w:p w14:paraId="2AB82B4E" w14:textId="1AA0713E" w:rsidR="00261BFD" w:rsidRPr="00AA4730" w:rsidRDefault="00261BFD" w:rsidP="00FD4E75">
      <w:pPr>
        <w:tabs>
          <w:tab w:val="left" w:pos="851"/>
        </w:tabs>
        <w:spacing w:line="276" w:lineRule="auto"/>
        <w:contextualSpacing/>
        <w:rPr>
          <w:rFonts w:ascii="Times New Roman" w:hAnsi="Times New Roman" w:cs="Times New Roman"/>
          <w:sz w:val="24"/>
          <w:szCs w:val="24"/>
          <w:lang w:val="en-GB"/>
        </w:rPr>
      </w:pPr>
      <w:r w:rsidRPr="00AA4730">
        <w:rPr>
          <w:rFonts w:ascii="Times New Roman" w:hAnsi="Times New Roman" w:cs="Times New Roman"/>
          <w:i/>
          <w:sz w:val="24"/>
          <w:szCs w:val="24"/>
          <w:lang w:val="vi-VN"/>
        </w:rPr>
        <w:t xml:space="preserve">Lưu ý: </w:t>
      </w:r>
      <w:r w:rsidR="00B55F00" w:rsidRPr="00AA4730">
        <w:rPr>
          <w:rFonts w:ascii="Times New Roman" w:hAnsi="Times New Roman" w:cs="Times New Roman"/>
          <w:i/>
          <w:sz w:val="24"/>
          <w:szCs w:val="24"/>
          <w:lang w:val="vi-VN"/>
        </w:rPr>
        <w:tab/>
      </w:r>
      <w:r w:rsidRPr="00AA4730">
        <w:rPr>
          <w:rFonts w:ascii="Times New Roman" w:hAnsi="Times New Roman" w:cs="Times New Roman"/>
          <w:i/>
          <w:sz w:val="24"/>
          <w:szCs w:val="24"/>
          <w:lang w:val="vi-VN"/>
        </w:rPr>
        <w:t xml:space="preserve">- Thí sinh không được sử dụng </w:t>
      </w:r>
      <w:r w:rsidR="00A91E68">
        <w:rPr>
          <w:rFonts w:ascii="Times New Roman" w:hAnsi="Times New Roman" w:cs="Times New Roman"/>
          <w:i/>
          <w:sz w:val="24"/>
          <w:szCs w:val="24"/>
        </w:rPr>
        <w:t xml:space="preserve">tài liệu, </w:t>
      </w:r>
      <w:r w:rsidR="008F2DE8" w:rsidRPr="00AA4730">
        <w:rPr>
          <w:rFonts w:ascii="Times New Roman" w:hAnsi="Times New Roman" w:cs="Times New Roman"/>
          <w:i/>
          <w:sz w:val="24"/>
          <w:szCs w:val="24"/>
        </w:rPr>
        <w:t>máy tính cầm tay</w:t>
      </w:r>
      <w:r w:rsidR="0063081E">
        <w:rPr>
          <w:rFonts w:ascii="Times New Roman" w:hAnsi="Times New Roman" w:cs="Times New Roman"/>
          <w:i/>
          <w:sz w:val="24"/>
          <w:szCs w:val="24"/>
        </w:rPr>
        <w:t>.</w:t>
      </w:r>
    </w:p>
    <w:p w14:paraId="2B239F71" w14:textId="389A5509" w:rsidR="00261BFD" w:rsidRPr="00AA4730" w:rsidRDefault="00261BFD" w:rsidP="00FD4E75">
      <w:pPr>
        <w:tabs>
          <w:tab w:val="left" w:pos="851"/>
        </w:tabs>
        <w:spacing w:line="276" w:lineRule="auto"/>
        <w:contextualSpacing/>
        <w:jc w:val="both"/>
        <w:rPr>
          <w:rFonts w:ascii="Times New Roman" w:hAnsi="Times New Roman" w:cs="Times New Roman"/>
          <w:i/>
          <w:sz w:val="24"/>
          <w:szCs w:val="24"/>
          <w:lang w:val="vi-VN"/>
        </w:rPr>
      </w:pPr>
      <w:r w:rsidRPr="00AA4730">
        <w:rPr>
          <w:rFonts w:ascii="Times New Roman" w:hAnsi="Times New Roman" w:cs="Times New Roman"/>
          <w:i/>
          <w:sz w:val="24"/>
          <w:szCs w:val="24"/>
          <w:lang w:val="vi-VN"/>
        </w:rPr>
        <w:t xml:space="preserve">           </w:t>
      </w:r>
      <w:r w:rsidR="00B55F00" w:rsidRPr="00AA4730">
        <w:rPr>
          <w:rFonts w:ascii="Times New Roman" w:hAnsi="Times New Roman" w:cs="Times New Roman"/>
          <w:i/>
          <w:sz w:val="24"/>
          <w:szCs w:val="24"/>
          <w:lang w:val="vi-VN"/>
        </w:rPr>
        <w:tab/>
      </w:r>
      <w:r w:rsidRPr="00AA4730">
        <w:rPr>
          <w:rFonts w:ascii="Times New Roman" w:hAnsi="Times New Roman" w:cs="Times New Roman"/>
          <w:i/>
          <w:sz w:val="24"/>
          <w:szCs w:val="24"/>
          <w:lang w:val="vi-VN"/>
        </w:rPr>
        <w:t xml:space="preserve">- Giám thị </w:t>
      </w:r>
      <w:r w:rsidR="00CD5CAF" w:rsidRPr="00AA4730">
        <w:rPr>
          <w:rFonts w:ascii="Times New Roman" w:hAnsi="Times New Roman" w:cs="Times New Roman"/>
          <w:i/>
          <w:sz w:val="24"/>
          <w:szCs w:val="24"/>
        </w:rPr>
        <w:t xml:space="preserve">coi thi </w:t>
      </w:r>
      <w:r w:rsidRPr="00AA4730">
        <w:rPr>
          <w:rFonts w:ascii="Times New Roman" w:hAnsi="Times New Roman" w:cs="Times New Roman"/>
          <w:i/>
          <w:sz w:val="24"/>
          <w:szCs w:val="24"/>
          <w:lang w:val="vi-VN"/>
        </w:rPr>
        <w:t>không giải thích gì thêm.</w:t>
      </w:r>
    </w:p>
    <w:sectPr w:rsidR="00261BFD" w:rsidRPr="00AA4730" w:rsidSect="00345395">
      <w:pgSz w:w="11907" w:h="16840" w:code="9"/>
      <w:pgMar w:top="851" w:right="851" w:bottom="851" w:left="1134"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ADE6B1" w14:textId="77777777" w:rsidR="003C5CD8" w:rsidRDefault="003C5CD8" w:rsidP="00261BFD">
      <w:r>
        <w:separator/>
      </w:r>
    </w:p>
  </w:endnote>
  <w:endnote w:type="continuationSeparator" w:id="0">
    <w:p w14:paraId="2768CCC5" w14:textId="77777777" w:rsidR="003C5CD8" w:rsidRDefault="003C5CD8" w:rsidP="00261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9A7376" w14:textId="77777777" w:rsidR="003C5CD8" w:rsidRDefault="003C5CD8" w:rsidP="00261BFD">
      <w:r>
        <w:separator/>
      </w:r>
    </w:p>
  </w:footnote>
  <w:footnote w:type="continuationSeparator" w:id="0">
    <w:p w14:paraId="788A3EC0" w14:textId="77777777" w:rsidR="003C5CD8" w:rsidRDefault="003C5CD8" w:rsidP="00261B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F128CC0"/>
    <w:lvl w:ilvl="0">
      <w:start w:val="1"/>
      <w:numFmt w:val="decimal"/>
      <w:lvlText w:val="%1."/>
      <w:lvlJc w:val="left"/>
      <w:pPr>
        <w:tabs>
          <w:tab w:val="num" w:pos="1800"/>
        </w:tabs>
        <w:ind w:left="1800" w:hanging="360"/>
      </w:pPr>
    </w:lvl>
  </w:abstractNum>
  <w:abstractNum w:abstractNumId="1">
    <w:nsid w:val="FFFFFF7D"/>
    <w:multiLevelType w:val="singleLevel"/>
    <w:tmpl w:val="DAA0AA1C"/>
    <w:lvl w:ilvl="0">
      <w:start w:val="1"/>
      <w:numFmt w:val="decimal"/>
      <w:lvlText w:val="%1."/>
      <w:lvlJc w:val="left"/>
      <w:pPr>
        <w:tabs>
          <w:tab w:val="num" w:pos="1440"/>
        </w:tabs>
        <w:ind w:left="1440" w:hanging="360"/>
      </w:pPr>
    </w:lvl>
  </w:abstractNum>
  <w:abstractNum w:abstractNumId="2">
    <w:nsid w:val="FFFFFF7E"/>
    <w:multiLevelType w:val="singleLevel"/>
    <w:tmpl w:val="C6928A44"/>
    <w:lvl w:ilvl="0">
      <w:start w:val="1"/>
      <w:numFmt w:val="decimal"/>
      <w:lvlText w:val="%1."/>
      <w:lvlJc w:val="left"/>
      <w:pPr>
        <w:tabs>
          <w:tab w:val="num" w:pos="1080"/>
        </w:tabs>
        <w:ind w:left="1080" w:hanging="360"/>
      </w:pPr>
    </w:lvl>
  </w:abstractNum>
  <w:abstractNum w:abstractNumId="3">
    <w:nsid w:val="FFFFFF7F"/>
    <w:multiLevelType w:val="singleLevel"/>
    <w:tmpl w:val="75ACADB0"/>
    <w:lvl w:ilvl="0">
      <w:start w:val="1"/>
      <w:numFmt w:val="decimal"/>
      <w:lvlText w:val="%1."/>
      <w:lvlJc w:val="left"/>
      <w:pPr>
        <w:tabs>
          <w:tab w:val="num" w:pos="720"/>
        </w:tabs>
        <w:ind w:left="720" w:hanging="360"/>
      </w:pPr>
    </w:lvl>
  </w:abstractNum>
  <w:abstractNum w:abstractNumId="4">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A7202F2"/>
    <w:lvl w:ilvl="0">
      <w:start w:val="1"/>
      <w:numFmt w:val="decimal"/>
      <w:lvlText w:val="%1."/>
      <w:lvlJc w:val="left"/>
      <w:pPr>
        <w:tabs>
          <w:tab w:val="num" w:pos="360"/>
        </w:tabs>
        <w:ind w:left="360" w:hanging="360"/>
      </w:pPr>
    </w:lvl>
  </w:abstractNum>
  <w:abstractNum w:abstractNumId="9">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3F13194"/>
    <w:multiLevelType w:val="hybridMultilevel"/>
    <w:tmpl w:val="429837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5F34570"/>
    <w:multiLevelType w:val="hybridMultilevel"/>
    <w:tmpl w:val="3336F1AA"/>
    <w:lvl w:ilvl="0" w:tplc="979EF914">
      <w:start w:val="1"/>
      <w:numFmt w:val="lowerLetter"/>
      <w:lvlText w:val="%1)"/>
      <w:lvlJc w:val="left"/>
      <w:pPr>
        <w:ind w:left="720" w:hanging="360"/>
      </w:pPr>
      <w:rPr>
        <w:rFonts w:ascii="Times New Roman" w:eastAsiaTheme="minorHAnsi" w:hAnsi="Times New Roman" w:cs="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CDC4C86"/>
    <w:multiLevelType w:val="hybridMultilevel"/>
    <w:tmpl w:val="F1F4BB42"/>
    <w:lvl w:ilvl="0" w:tplc="A3382ABE">
      <w:start w:val="1"/>
      <w:numFmt w:val="lowerLetter"/>
      <w:lvlText w:val="%1)"/>
      <w:lvlJc w:val="left"/>
      <w:pPr>
        <w:ind w:left="720" w:hanging="360"/>
      </w:pPr>
      <w:rPr>
        <w:rFonts w:ascii="Times New Roman" w:eastAsiaTheme="minorHAnsi" w:hAnsi="Times New Roman" w:cs="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38985189"/>
    <w:multiLevelType w:val="hybridMultilevel"/>
    <w:tmpl w:val="CB8A0C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nsid w:val="3DC45054"/>
    <w:multiLevelType w:val="hybridMultilevel"/>
    <w:tmpl w:val="38462F7E"/>
    <w:lvl w:ilvl="0" w:tplc="6D528158">
      <w:start w:val="1"/>
      <w:numFmt w:val="lowerLetter"/>
      <w:lvlText w:val="%1)"/>
      <w:lvlJc w:val="left"/>
      <w:pPr>
        <w:ind w:left="720" w:hanging="360"/>
      </w:pPr>
      <w:rPr>
        <w:rFonts w:ascii="Times New Roman" w:eastAsiaTheme="minorHAnsi" w:hAnsi="Times New Roman" w:cs="Times New Roman"/>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7F0079B"/>
    <w:multiLevelType w:val="hybridMultilevel"/>
    <w:tmpl w:val="6D70EB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nsid w:val="4CA5223F"/>
    <w:multiLevelType w:val="hybridMultilevel"/>
    <w:tmpl w:val="1DB8A5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E83306F"/>
    <w:multiLevelType w:val="hybridMultilevel"/>
    <w:tmpl w:val="F98C227E"/>
    <w:lvl w:ilvl="0" w:tplc="E53003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nsid w:val="5D955DC0"/>
    <w:multiLevelType w:val="hybridMultilevel"/>
    <w:tmpl w:val="B7ACD69C"/>
    <w:lvl w:ilvl="0" w:tplc="2E7EF446">
      <w:start w:val="1"/>
      <w:numFmt w:val="lowerLetter"/>
      <w:lvlText w:val="%1)"/>
      <w:lvlJc w:val="left"/>
      <w:pPr>
        <w:ind w:left="720" w:hanging="360"/>
      </w:pPr>
      <w:rPr>
        <w:rFonts w:ascii="Times New Roman" w:eastAsiaTheme="minorHAnsi" w:hAnsi="Times New Roman" w:cs="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nsid w:val="66B45CB5"/>
    <w:multiLevelType w:val="hybridMultilevel"/>
    <w:tmpl w:val="B94AE63E"/>
    <w:lvl w:ilvl="0" w:tplc="01E063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7"/>
  </w:num>
  <w:num w:numId="2">
    <w:abstractNumId w:val="12"/>
  </w:num>
  <w:num w:numId="3">
    <w:abstractNumId w:val="10"/>
  </w:num>
  <w:num w:numId="4">
    <w:abstractNumId w:val="31"/>
  </w:num>
  <w:num w:numId="5">
    <w:abstractNumId w:val="14"/>
  </w:num>
  <w:num w:numId="6">
    <w:abstractNumId w:val="20"/>
  </w:num>
  <w:num w:numId="7">
    <w:abstractNumId w:val="24"/>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8"/>
  </w:num>
  <w:num w:numId="20">
    <w:abstractNumId w:val="29"/>
  </w:num>
  <w:num w:numId="21">
    <w:abstractNumId w:val="22"/>
  </w:num>
  <w:num w:numId="22">
    <w:abstractNumId w:val="11"/>
  </w:num>
  <w:num w:numId="23">
    <w:abstractNumId w:val="32"/>
  </w:num>
  <w:num w:numId="24">
    <w:abstractNumId w:val="23"/>
  </w:num>
  <w:num w:numId="25">
    <w:abstractNumId w:val="25"/>
  </w:num>
  <w:num w:numId="26">
    <w:abstractNumId w:val="21"/>
  </w:num>
  <w:num w:numId="27">
    <w:abstractNumId w:val="26"/>
  </w:num>
  <w:num w:numId="28">
    <w:abstractNumId w:val="13"/>
  </w:num>
  <w:num w:numId="29">
    <w:abstractNumId w:val="30"/>
  </w:num>
  <w:num w:numId="30">
    <w:abstractNumId w:val="15"/>
  </w:num>
  <w:num w:numId="31">
    <w:abstractNumId w:val="28"/>
  </w:num>
  <w:num w:numId="32">
    <w:abstractNumId w:val="16"/>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CAF"/>
    <w:rsid w:val="00001DB1"/>
    <w:rsid w:val="00011580"/>
    <w:rsid w:val="000129EB"/>
    <w:rsid w:val="0001700A"/>
    <w:rsid w:val="000250D2"/>
    <w:rsid w:val="00030D0D"/>
    <w:rsid w:val="00037491"/>
    <w:rsid w:val="000436BF"/>
    <w:rsid w:val="000547EF"/>
    <w:rsid w:val="00062038"/>
    <w:rsid w:val="00063E54"/>
    <w:rsid w:val="00074765"/>
    <w:rsid w:val="00075DAF"/>
    <w:rsid w:val="000810DA"/>
    <w:rsid w:val="00092FB8"/>
    <w:rsid w:val="0009480E"/>
    <w:rsid w:val="000A48BB"/>
    <w:rsid w:val="000B606A"/>
    <w:rsid w:val="000D17C4"/>
    <w:rsid w:val="000E0411"/>
    <w:rsid w:val="000E69C1"/>
    <w:rsid w:val="001153E9"/>
    <w:rsid w:val="00144069"/>
    <w:rsid w:val="0016305B"/>
    <w:rsid w:val="001669B6"/>
    <w:rsid w:val="00175735"/>
    <w:rsid w:val="0018650A"/>
    <w:rsid w:val="001B34A4"/>
    <w:rsid w:val="001D187E"/>
    <w:rsid w:val="001D4C26"/>
    <w:rsid w:val="001D6972"/>
    <w:rsid w:val="001F2EEC"/>
    <w:rsid w:val="001F5348"/>
    <w:rsid w:val="002001ED"/>
    <w:rsid w:val="00206342"/>
    <w:rsid w:val="0022192D"/>
    <w:rsid w:val="00225AE5"/>
    <w:rsid w:val="00225B58"/>
    <w:rsid w:val="00226AB3"/>
    <w:rsid w:val="00226BC5"/>
    <w:rsid w:val="00234608"/>
    <w:rsid w:val="00236343"/>
    <w:rsid w:val="00236783"/>
    <w:rsid w:val="00261BFD"/>
    <w:rsid w:val="002629D8"/>
    <w:rsid w:val="00265665"/>
    <w:rsid w:val="00271F3F"/>
    <w:rsid w:val="00272D2B"/>
    <w:rsid w:val="0027498B"/>
    <w:rsid w:val="002756D2"/>
    <w:rsid w:val="00275C57"/>
    <w:rsid w:val="0027707B"/>
    <w:rsid w:val="00290C71"/>
    <w:rsid w:val="002A1AA9"/>
    <w:rsid w:val="002B24A3"/>
    <w:rsid w:val="002B59B9"/>
    <w:rsid w:val="002D0878"/>
    <w:rsid w:val="002D3DB4"/>
    <w:rsid w:val="002D52F1"/>
    <w:rsid w:val="002D543C"/>
    <w:rsid w:val="002E3465"/>
    <w:rsid w:val="002F1B35"/>
    <w:rsid w:val="002F2803"/>
    <w:rsid w:val="002F3CF3"/>
    <w:rsid w:val="002F7193"/>
    <w:rsid w:val="00303999"/>
    <w:rsid w:val="00316C04"/>
    <w:rsid w:val="0033174D"/>
    <w:rsid w:val="00335AC2"/>
    <w:rsid w:val="00343125"/>
    <w:rsid w:val="00345395"/>
    <w:rsid w:val="00345D02"/>
    <w:rsid w:val="00355C07"/>
    <w:rsid w:val="00374566"/>
    <w:rsid w:val="00385E41"/>
    <w:rsid w:val="00386E6F"/>
    <w:rsid w:val="003913B3"/>
    <w:rsid w:val="003C1615"/>
    <w:rsid w:val="003C5CD8"/>
    <w:rsid w:val="003E0EFC"/>
    <w:rsid w:val="003E18C7"/>
    <w:rsid w:val="003E399A"/>
    <w:rsid w:val="003F2500"/>
    <w:rsid w:val="003F79BD"/>
    <w:rsid w:val="00403400"/>
    <w:rsid w:val="00405D84"/>
    <w:rsid w:val="00407E5C"/>
    <w:rsid w:val="0041118B"/>
    <w:rsid w:val="00422811"/>
    <w:rsid w:val="00422DF6"/>
    <w:rsid w:val="0042550C"/>
    <w:rsid w:val="00440628"/>
    <w:rsid w:val="00445DE2"/>
    <w:rsid w:val="00462FC3"/>
    <w:rsid w:val="00474828"/>
    <w:rsid w:val="00483CEB"/>
    <w:rsid w:val="00491316"/>
    <w:rsid w:val="004A1D72"/>
    <w:rsid w:val="004A7485"/>
    <w:rsid w:val="004B3089"/>
    <w:rsid w:val="004B612B"/>
    <w:rsid w:val="004B7AB6"/>
    <w:rsid w:val="004D61C2"/>
    <w:rsid w:val="004D632E"/>
    <w:rsid w:val="004E20B4"/>
    <w:rsid w:val="004E38D9"/>
    <w:rsid w:val="004E7407"/>
    <w:rsid w:val="004F476E"/>
    <w:rsid w:val="00504497"/>
    <w:rsid w:val="005215A0"/>
    <w:rsid w:val="0052493E"/>
    <w:rsid w:val="0054553C"/>
    <w:rsid w:val="005503B0"/>
    <w:rsid w:val="00550957"/>
    <w:rsid w:val="00553A45"/>
    <w:rsid w:val="00560E45"/>
    <w:rsid w:val="005659FF"/>
    <w:rsid w:val="005769C7"/>
    <w:rsid w:val="00581ED8"/>
    <w:rsid w:val="00584F04"/>
    <w:rsid w:val="005927DF"/>
    <w:rsid w:val="00596B73"/>
    <w:rsid w:val="005A2D05"/>
    <w:rsid w:val="005B6CDF"/>
    <w:rsid w:val="005C723C"/>
    <w:rsid w:val="005C7CE9"/>
    <w:rsid w:val="005D3F77"/>
    <w:rsid w:val="005E65C1"/>
    <w:rsid w:val="005F1A28"/>
    <w:rsid w:val="006003D4"/>
    <w:rsid w:val="0060489F"/>
    <w:rsid w:val="00607F0C"/>
    <w:rsid w:val="00611E8D"/>
    <w:rsid w:val="006253B9"/>
    <w:rsid w:val="0063081E"/>
    <w:rsid w:val="00636DB3"/>
    <w:rsid w:val="00645252"/>
    <w:rsid w:val="00646EBD"/>
    <w:rsid w:val="00665634"/>
    <w:rsid w:val="006719AF"/>
    <w:rsid w:val="00671BB3"/>
    <w:rsid w:val="0067377B"/>
    <w:rsid w:val="00674793"/>
    <w:rsid w:val="00677135"/>
    <w:rsid w:val="00684D96"/>
    <w:rsid w:val="00693DE7"/>
    <w:rsid w:val="006A3C0A"/>
    <w:rsid w:val="006B4A4D"/>
    <w:rsid w:val="006B5377"/>
    <w:rsid w:val="006B7982"/>
    <w:rsid w:val="006C09DE"/>
    <w:rsid w:val="006C2003"/>
    <w:rsid w:val="006D275B"/>
    <w:rsid w:val="006D3D74"/>
    <w:rsid w:val="006D6860"/>
    <w:rsid w:val="006E0A9E"/>
    <w:rsid w:val="006F1150"/>
    <w:rsid w:val="006F1F15"/>
    <w:rsid w:val="006F203F"/>
    <w:rsid w:val="006F5546"/>
    <w:rsid w:val="007117D7"/>
    <w:rsid w:val="00714848"/>
    <w:rsid w:val="00716385"/>
    <w:rsid w:val="00717F9A"/>
    <w:rsid w:val="00732DF6"/>
    <w:rsid w:val="007438D2"/>
    <w:rsid w:val="007471C8"/>
    <w:rsid w:val="00764A3D"/>
    <w:rsid w:val="00774557"/>
    <w:rsid w:val="007801F4"/>
    <w:rsid w:val="007A46F5"/>
    <w:rsid w:val="007B1D76"/>
    <w:rsid w:val="007D111E"/>
    <w:rsid w:val="007D114B"/>
    <w:rsid w:val="007D7F90"/>
    <w:rsid w:val="007E1A53"/>
    <w:rsid w:val="007E3113"/>
    <w:rsid w:val="00810005"/>
    <w:rsid w:val="008308F4"/>
    <w:rsid w:val="0083569A"/>
    <w:rsid w:val="00844353"/>
    <w:rsid w:val="00847B64"/>
    <w:rsid w:val="00847E33"/>
    <w:rsid w:val="008523EA"/>
    <w:rsid w:val="008722D1"/>
    <w:rsid w:val="00874FE1"/>
    <w:rsid w:val="00881AAD"/>
    <w:rsid w:val="008824D0"/>
    <w:rsid w:val="00892B58"/>
    <w:rsid w:val="00895BED"/>
    <w:rsid w:val="008A51B1"/>
    <w:rsid w:val="008A7192"/>
    <w:rsid w:val="008B34FE"/>
    <w:rsid w:val="008B72ED"/>
    <w:rsid w:val="008D14C4"/>
    <w:rsid w:val="008D3F55"/>
    <w:rsid w:val="008D5959"/>
    <w:rsid w:val="008E10B9"/>
    <w:rsid w:val="008F0BAC"/>
    <w:rsid w:val="008F2A02"/>
    <w:rsid w:val="008F2DE8"/>
    <w:rsid w:val="008F5C74"/>
    <w:rsid w:val="00901ED5"/>
    <w:rsid w:val="00902421"/>
    <w:rsid w:val="00903A9A"/>
    <w:rsid w:val="00904D5A"/>
    <w:rsid w:val="00907CCF"/>
    <w:rsid w:val="009151FF"/>
    <w:rsid w:val="00916C3A"/>
    <w:rsid w:val="0093019D"/>
    <w:rsid w:val="009407C2"/>
    <w:rsid w:val="00941F4F"/>
    <w:rsid w:val="00963E45"/>
    <w:rsid w:val="00964E6C"/>
    <w:rsid w:val="0097761D"/>
    <w:rsid w:val="00983610"/>
    <w:rsid w:val="009877D4"/>
    <w:rsid w:val="009A0007"/>
    <w:rsid w:val="009A0CC8"/>
    <w:rsid w:val="009B086F"/>
    <w:rsid w:val="009B5227"/>
    <w:rsid w:val="009B6469"/>
    <w:rsid w:val="009C6C7F"/>
    <w:rsid w:val="009D37C3"/>
    <w:rsid w:val="009E1500"/>
    <w:rsid w:val="009E31B7"/>
    <w:rsid w:val="009F22C2"/>
    <w:rsid w:val="00A244BB"/>
    <w:rsid w:val="00A263F0"/>
    <w:rsid w:val="00A26456"/>
    <w:rsid w:val="00A27073"/>
    <w:rsid w:val="00A4020A"/>
    <w:rsid w:val="00A6599D"/>
    <w:rsid w:val="00A733AE"/>
    <w:rsid w:val="00A8209C"/>
    <w:rsid w:val="00A822F2"/>
    <w:rsid w:val="00A86B89"/>
    <w:rsid w:val="00A90C4C"/>
    <w:rsid w:val="00A91E68"/>
    <w:rsid w:val="00A9204E"/>
    <w:rsid w:val="00A95259"/>
    <w:rsid w:val="00AA4730"/>
    <w:rsid w:val="00AB27BE"/>
    <w:rsid w:val="00AB28E9"/>
    <w:rsid w:val="00AB3199"/>
    <w:rsid w:val="00AB3569"/>
    <w:rsid w:val="00AC46C3"/>
    <w:rsid w:val="00AD2839"/>
    <w:rsid w:val="00AD331B"/>
    <w:rsid w:val="00AE0791"/>
    <w:rsid w:val="00AE1473"/>
    <w:rsid w:val="00AF08A8"/>
    <w:rsid w:val="00AF172D"/>
    <w:rsid w:val="00AF3275"/>
    <w:rsid w:val="00AF596E"/>
    <w:rsid w:val="00AF6CB1"/>
    <w:rsid w:val="00B0286C"/>
    <w:rsid w:val="00B06064"/>
    <w:rsid w:val="00B07A77"/>
    <w:rsid w:val="00B210FF"/>
    <w:rsid w:val="00B251AD"/>
    <w:rsid w:val="00B27D95"/>
    <w:rsid w:val="00B34EE7"/>
    <w:rsid w:val="00B3516C"/>
    <w:rsid w:val="00B431C0"/>
    <w:rsid w:val="00B47A61"/>
    <w:rsid w:val="00B54D18"/>
    <w:rsid w:val="00B55F00"/>
    <w:rsid w:val="00B61A77"/>
    <w:rsid w:val="00B67A55"/>
    <w:rsid w:val="00B749F3"/>
    <w:rsid w:val="00B86870"/>
    <w:rsid w:val="00BA25E4"/>
    <w:rsid w:val="00BA788E"/>
    <w:rsid w:val="00BB2302"/>
    <w:rsid w:val="00BB435F"/>
    <w:rsid w:val="00BD0335"/>
    <w:rsid w:val="00BD1353"/>
    <w:rsid w:val="00BE10BB"/>
    <w:rsid w:val="00C42E9D"/>
    <w:rsid w:val="00C4525B"/>
    <w:rsid w:val="00C47D9B"/>
    <w:rsid w:val="00C57001"/>
    <w:rsid w:val="00C60291"/>
    <w:rsid w:val="00C6046F"/>
    <w:rsid w:val="00C64CEF"/>
    <w:rsid w:val="00C87448"/>
    <w:rsid w:val="00C93469"/>
    <w:rsid w:val="00C971BC"/>
    <w:rsid w:val="00CA65C5"/>
    <w:rsid w:val="00CB3F00"/>
    <w:rsid w:val="00CB7D8D"/>
    <w:rsid w:val="00CC1FF3"/>
    <w:rsid w:val="00CC3CAD"/>
    <w:rsid w:val="00CC4BA6"/>
    <w:rsid w:val="00CD0838"/>
    <w:rsid w:val="00CD1475"/>
    <w:rsid w:val="00CD5CAF"/>
    <w:rsid w:val="00CE2C12"/>
    <w:rsid w:val="00CE6016"/>
    <w:rsid w:val="00D14522"/>
    <w:rsid w:val="00D20B93"/>
    <w:rsid w:val="00D43A58"/>
    <w:rsid w:val="00D53E40"/>
    <w:rsid w:val="00D6205B"/>
    <w:rsid w:val="00D650FE"/>
    <w:rsid w:val="00D859ED"/>
    <w:rsid w:val="00D90566"/>
    <w:rsid w:val="00D9134D"/>
    <w:rsid w:val="00DA7D41"/>
    <w:rsid w:val="00DB10CC"/>
    <w:rsid w:val="00DE00A0"/>
    <w:rsid w:val="00DE2E58"/>
    <w:rsid w:val="00DE4AEF"/>
    <w:rsid w:val="00DE4EC3"/>
    <w:rsid w:val="00DF1B9C"/>
    <w:rsid w:val="00DF468F"/>
    <w:rsid w:val="00E105B3"/>
    <w:rsid w:val="00E10B23"/>
    <w:rsid w:val="00E27C38"/>
    <w:rsid w:val="00E34608"/>
    <w:rsid w:val="00E419A4"/>
    <w:rsid w:val="00E428FA"/>
    <w:rsid w:val="00E4372E"/>
    <w:rsid w:val="00E455BC"/>
    <w:rsid w:val="00E54B6C"/>
    <w:rsid w:val="00E72419"/>
    <w:rsid w:val="00E74EC6"/>
    <w:rsid w:val="00E77902"/>
    <w:rsid w:val="00E818F3"/>
    <w:rsid w:val="00E85277"/>
    <w:rsid w:val="00E8732C"/>
    <w:rsid w:val="00EC0E72"/>
    <w:rsid w:val="00ED4D39"/>
    <w:rsid w:val="00EE0FB1"/>
    <w:rsid w:val="00EF36D7"/>
    <w:rsid w:val="00F16E21"/>
    <w:rsid w:val="00F20944"/>
    <w:rsid w:val="00F21287"/>
    <w:rsid w:val="00F25781"/>
    <w:rsid w:val="00F26405"/>
    <w:rsid w:val="00F427B4"/>
    <w:rsid w:val="00F52A35"/>
    <w:rsid w:val="00F67582"/>
    <w:rsid w:val="00F72FAB"/>
    <w:rsid w:val="00F7709E"/>
    <w:rsid w:val="00F8776F"/>
    <w:rsid w:val="00F9584E"/>
    <w:rsid w:val="00F974CE"/>
    <w:rsid w:val="00FA31E1"/>
    <w:rsid w:val="00FB0314"/>
    <w:rsid w:val="00FC3C14"/>
    <w:rsid w:val="00FC4937"/>
    <w:rsid w:val="00FC53B1"/>
    <w:rsid w:val="00FC54C9"/>
    <w:rsid w:val="00FC6D79"/>
    <w:rsid w:val="00FD0674"/>
    <w:rsid w:val="00FD1337"/>
    <w:rsid w:val="00FD2372"/>
    <w:rsid w:val="00FD48AB"/>
    <w:rsid w:val="00FD4E75"/>
    <w:rsid w:val="00FD74CB"/>
    <w:rsid w:val="00FF6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D1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261B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unhideWhenUsed/>
    <w:qFormat/>
    <w:rsid w:val="001D697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261B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unhideWhenUsed/>
    <w:qFormat/>
    <w:rsid w:val="001D69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5.wmf"/><Relationship Id="rId21" Type="http://schemas.openxmlformats.org/officeDocument/2006/relationships/image" Target="media/image6.wmf"/><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image" Target="media/image19.wmf"/><Relationship Id="rId50" Type="http://schemas.openxmlformats.org/officeDocument/2006/relationships/oleObject" Target="embeddings/oleObject20.bin"/><Relationship Id="rId55" Type="http://schemas.openxmlformats.org/officeDocument/2006/relationships/image" Target="media/image23.wmf"/><Relationship Id="rId63" Type="http://schemas.openxmlformats.org/officeDocument/2006/relationships/image" Target="media/image27.wmf"/><Relationship Id="rId68" Type="http://schemas.openxmlformats.org/officeDocument/2006/relationships/oleObject" Target="embeddings/oleObject29.bin"/><Relationship Id="rId76" Type="http://schemas.openxmlformats.org/officeDocument/2006/relationships/image" Target="media/image33.wmf"/><Relationship Id="rId84" Type="http://schemas.openxmlformats.org/officeDocument/2006/relationships/oleObject" Target="embeddings/oleObject38.bin"/><Relationship Id="rId89" Type="http://schemas.openxmlformats.org/officeDocument/2006/relationships/image" Target="media/image39.wmf"/><Relationship Id="rId7" Type="http://schemas.openxmlformats.org/officeDocument/2006/relationships/settings" Target="settings.xml"/><Relationship Id="rId71" Type="http://schemas.openxmlformats.org/officeDocument/2006/relationships/image" Target="media/image31.wmf"/><Relationship Id="rId92" Type="http://schemas.openxmlformats.org/officeDocument/2006/relationships/oleObject" Target="embeddings/oleObject42.bin"/><Relationship Id="rId2" Type="http://schemas.openxmlformats.org/officeDocument/2006/relationships/customXml" Target="../customXml/item2.xml"/><Relationship Id="rId16" Type="http://schemas.openxmlformats.org/officeDocument/2006/relationships/oleObject" Target="embeddings/oleObject3.bin"/><Relationship Id="rId29" Type="http://schemas.openxmlformats.org/officeDocument/2006/relationships/image" Target="media/image10.wmf"/><Relationship Id="rId11" Type="http://schemas.openxmlformats.org/officeDocument/2006/relationships/image" Target="media/image1.w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4.wmf"/><Relationship Id="rId40" Type="http://schemas.openxmlformats.org/officeDocument/2006/relationships/oleObject" Target="embeddings/oleObject15.bin"/><Relationship Id="rId45" Type="http://schemas.openxmlformats.org/officeDocument/2006/relationships/image" Target="media/image18.wmf"/><Relationship Id="rId53" Type="http://schemas.openxmlformats.org/officeDocument/2006/relationships/image" Target="media/image22.wmf"/><Relationship Id="rId58" Type="http://schemas.openxmlformats.org/officeDocument/2006/relationships/oleObject" Target="embeddings/oleObject24.bin"/><Relationship Id="rId66" Type="http://schemas.openxmlformats.org/officeDocument/2006/relationships/oleObject" Target="embeddings/oleObject28.bin"/><Relationship Id="rId74" Type="http://schemas.openxmlformats.org/officeDocument/2006/relationships/image" Target="media/image32.wmf"/><Relationship Id="rId79" Type="http://schemas.openxmlformats.org/officeDocument/2006/relationships/image" Target="media/image34.wmf"/><Relationship Id="rId87" Type="http://schemas.openxmlformats.org/officeDocument/2006/relationships/image" Target="media/image38.wmf"/><Relationship Id="rId5" Type="http://schemas.openxmlformats.org/officeDocument/2006/relationships/styles" Target="styles.xml"/><Relationship Id="rId61" Type="http://schemas.openxmlformats.org/officeDocument/2006/relationships/image" Target="media/image26.wmf"/><Relationship Id="rId82" Type="http://schemas.openxmlformats.org/officeDocument/2006/relationships/oleObject" Target="embeddings/oleObject37.bin"/><Relationship Id="rId90" Type="http://schemas.openxmlformats.org/officeDocument/2006/relationships/oleObject" Target="embeddings/oleObject41.bin"/><Relationship Id="rId19" Type="http://schemas.openxmlformats.org/officeDocument/2006/relationships/image" Target="media/image5.wm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9.wmf"/><Relationship Id="rId30" Type="http://schemas.openxmlformats.org/officeDocument/2006/relationships/oleObject" Target="embeddings/oleObject10.bin"/><Relationship Id="rId35" Type="http://schemas.openxmlformats.org/officeDocument/2006/relationships/image" Target="media/image13.wmf"/><Relationship Id="rId43" Type="http://schemas.openxmlformats.org/officeDocument/2006/relationships/image" Target="media/image17.wmf"/><Relationship Id="rId48" Type="http://schemas.openxmlformats.org/officeDocument/2006/relationships/oleObject" Target="embeddings/oleObject19.bin"/><Relationship Id="rId56" Type="http://schemas.openxmlformats.org/officeDocument/2006/relationships/oleObject" Target="embeddings/oleObject23.bin"/><Relationship Id="rId64" Type="http://schemas.openxmlformats.org/officeDocument/2006/relationships/oleObject" Target="embeddings/oleObject27.bin"/><Relationship Id="rId69" Type="http://schemas.openxmlformats.org/officeDocument/2006/relationships/image" Target="media/image30.wmf"/><Relationship Id="rId77" Type="http://schemas.openxmlformats.org/officeDocument/2006/relationships/oleObject" Target="embeddings/oleObject34.bin"/><Relationship Id="rId8" Type="http://schemas.openxmlformats.org/officeDocument/2006/relationships/webSettings" Target="webSettings.xml"/><Relationship Id="rId51" Type="http://schemas.openxmlformats.org/officeDocument/2006/relationships/image" Target="media/image21.wmf"/><Relationship Id="rId72" Type="http://schemas.openxmlformats.org/officeDocument/2006/relationships/oleObject" Target="embeddings/oleObject31.bin"/><Relationship Id="rId80" Type="http://schemas.openxmlformats.org/officeDocument/2006/relationships/oleObject" Target="embeddings/oleObject36.bin"/><Relationship Id="rId85" Type="http://schemas.openxmlformats.org/officeDocument/2006/relationships/image" Target="media/image37.wmf"/><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oleObject" Target="embeddings/oleObject1.bin"/><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5.wmf"/><Relationship Id="rId67" Type="http://schemas.openxmlformats.org/officeDocument/2006/relationships/image" Target="media/image29.wmf"/><Relationship Id="rId20" Type="http://schemas.openxmlformats.org/officeDocument/2006/relationships/oleObject" Target="embeddings/oleObject5.bin"/><Relationship Id="rId41" Type="http://schemas.openxmlformats.org/officeDocument/2006/relationships/image" Target="media/image16.wmf"/><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oleObject" Target="embeddings/oleObject30.bin"/><Relationship Id="rId75" Type="http://schemas.openxmlformats.org/officeDocument/2006/relationships/oleObject" Target="embeddings/oleObject33.bin"/><Relationship Id="rId83" Type="http://schemas.openxmlformats.org/officeDocument/2006/relationships/image" Target="media/image36.wmf"/><Relationship Id="rId88" Type="http://schemas.openxmlformats.org/officeDocument/2006/relationships/oleObject" Target="embeddings/oleObject40.bin"/><Relationship Id="rId91" Type="http://schemas.openxmlformats.org/officeDocument/2006/relationships/image" Target="media/image40.wmf"/><Relationship Id="rId1" Type="http://schemas.openxmlformats.org/officeDocument/2006/relationships/customXml" Target="../customXml/item1.xml"/><Relationship Id="rId6" Type="http://schemas.microsoft.com/office/2007/relationships/stylesWithEffects" Target="stylesWithEffect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0.wmf"/><Relationship Id="rId57" Type="http://schemas.openxmlformats.org/officeDocument/2006/relationships/image" Target="media/image24.wmf"/><Relationship Id="rId10" Type="http://schemas.openxmlformats.org/officeDocument/2006/relationships/endnotes" Target="endnotes.xml"/><Relationship Id="rId31" Type="http://schemas.openxmlformats.org/officeDocument/2006/relationships/image" Target="media/image11.wmf"/><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image" Target="media/image28.wmf"/><Relationship Id="rId73" Type="http://schemas.openxmlformats.org/officeDocument/2006/relationships/oleObject" Target="embeddings/oleObject32.bin"/><Relationship Id="rId78" Type="http://schemas.openxmlformats.org/officeDocument/2006/relationships/oleObject" Target="embeddings/oleObject35.bin"/><Relationship Id="rId81" Type="http://schemas.openxmlformats.org/officeDocument/2006/relationships/image" Target="media/image35.wmf"/><Relationship Id="rId86" Type="http://schemas.openxmlformats.org/officeDocument/2006/relationships/oleObject" Target="embeddings/oleObject39.bin"/><Relationship Id="rId9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cma\Documents\Custom%20Office%20Templates\Mau%20de%20thi%20HSG%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Mau de thi HSG 12</Template>
  <TotalTime>947</TotalTime>
  <Pages>1</Pages>
  <Words>434</Words>
  <Characters>2479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Manh Pham Duc</dc:creator>
  <cp:keywords/>
  <dc:description/>
  <cp:lastModifiedBy>THC</cp:lastModifiedBy>
  <cp:revision>301</cp:revision>
  <cp:lastPrinted>2021-12-19T14:41:00Z</cp:lastPrinted>
  <dcterms:created xsi:type="dcterms:W3CDTF">2020-10-20T16:21:00Z</dcterms:created>
  <dcterms:modified xsi:type="dcterms:W3CDTF">2021-12-24T06:03:00Z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MTWinEqns">
    <vt:bool>true</vt:bool>
  </property>
</Properties>
</file>