
<file path=[Content_Types].xml><?xml version="1.0" encoding="utf-8"?>
<Types xmlns="http://schemas.openxmlformats.org/package/2006/content-types">
  <Default Extension="bin" ContentType="application/vnd.openxmlformats-officedocument.oleObject"/>
  <Default Extension="png" ContentType="image/png"/>
  <Default Extension="tmp"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39" w:type="dxa"/>
        <w:tblInd w:w="108" w:type="dxa"/>
        <w:tblLook w:val="01E0" w:firstRow="1" w:lastRow="1" w:firstColumn="1" w:lastColumn="1" w:noHBand="0" w:noVBand="0"/>
      </w:tblPr>
      <w:tblGrid>
        <w:gridCol w:w="3894"/>
        <w:gridCol w:w="6345"/>
      </w:tblGrid>
      <w:tr w:rsidR="00FD4E75" w:rsidRPr="00AA4730" w14:paraId="68DA5107" w14:textId="77777777" w:rsidTr="00B27D95">
        <w:trPr>
          <w:trHeight w:val="1290"/>
        </w:trPr>
        <w:tc>
          <w:tcPr>
            <w:tcW w:w="3894" w:type="dxa"/>
          </w:tcPr>
          <w:p w14:paraId="74C2F014" w14:textId="77777777" w:rsidR="00FD4E75" w:rsidRPr="00AA4730" w:rsidRDefault="00FD4E75" w:rsidP="001E03B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SỞ GIÁO  DỤC VÀ ĐÀO TẠO</w:t>
            </w:r>
          </w:p>
          <w:p w14:paraId="758112D8" w14:textId="77777777" w:rsidR="00FD4E75" w:rsidRPr="00AA4730" w:rsidRDefault="00FD4E75" w:rsidP="001E03B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GIA LAI</w:t>
            </w:r>
          </w:p>
          <w:p w14:paraId="73BCD1BD" w14:textId="77777777" w:rsidR="00FD4E75" w:rsidRPr="00AA4730" w:rsidRDefault="00FD4E75" w:rsidP="001E03B5">
            <w:pPr>
              <w:spacing w:line="276" w:lineRule="auto"/>
              <w:contextualSpacing/>
              <w:jc w:val="center"/>
              <w:rPr>
                <w:rFonts w:ascii="Times New Roman" w:eastAsia="Times New Roman" w:hAnsi="Times New Roman" w:cs="Times New Roman"/>
                <w:sz w:val="24"/>
                <w:szCs w:val="24"/>
              </w:rPr>
            </w:pPr>
          </w:p>
          <w:p w14:paraId="511A8553" w14:textId="77777777" w:rsidR="00FD4E75" w:rsidRPr="00AA4730" w:rsidRDefault="00FD4E75" w:rsidP="001E03B5">
            <w:pPr>
              <w:spacing w:line="276" w:lineRule="auto"/>
              <w:contextualSpacing/>
              <w:jc w:val="center"/>
              <w:rPr>
                <w:rFonts w:ascii="Times New Roman" w:eastAsia="Times New Roman" w:hAnsi="Times New Roman" w:cs="Times New Roman"/>
                <w:i/>
                <w:sz w:val="24"/>
                <w:szCs w:val="24"/>
              </w:rPr>
            </w:pPr>
          </w:p>
        </w:tc>
        <w:tc>
          <w:tcPr>
            <w:tcW w:w="6345" w:type="dxa"/>
          </w:tcPr>
          <w:p w14:paraId="017992AE" w14:textId="77777777" w:rsidR="00FD4E75" w:rsidRPr="00AA4730" w:rsidRDefault="00FD4E75" w:rsidP="001E03B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KỲ THI CHỌN HỌC SINH GIỎI LỚP 12</w:t>
            </w:r>
          </w:p>
          <w:p w14:paraId="2FFCC24D" w14:textId="77777777" w:rsidR="00FD4E75" w:rsidRPr="00AA4730" w:rsidRDefault="00FD4E75" w:rsidP="001E03B5">
            <w:pPr>
              <w:spacing w:line="276" w:lineRule="auto"/>
              <w:contextualSpacing/>
              <w:jc w:val="center"/>
              <w:rPr>
                <w:rFonts w:ascii="Times New Roman" w:eastAsia="Times New Roman" w:hAnsi="Times New Roman" w:cs="Times New Roman"/>
                <w:b/>
                <w:sz w:val="24"/>
                <w:szCs w:val="24"/>
              </w:rPr>
            </w:pPr>
            <w:r w:rsidRPr="00AA4730">
              <w:rPr>
                <w:rFonts w:ascii="Times New Roman" w:eastAsia="Times New Roman" w:hAnsi="Times New Roman" w:cs="Times New Roman"/>
                <w:b/>
                <w:sz w:val="24"/>
                <w:szCs w:val="24"/>
              </w:rPr>
              <w:t>CẤP TỈNH  (BẢNG A), NĂM HỌC 2021 – 2022</w:t>
            </w:r>
          </w:p>
          <w:p w14:paraId="0EB6DA72" w14:textId="77777777" w:rsidR="00FD4E75" w:rsidRPr="00AA4730" w:rsidRDefault="00FD4E75" w:rsidP="001E03B5">
            <w:pPr>
              <w:spacing w:line="276" w:lineRule="auto"/>
              <w:contextualSpacing/>
              <w:jc w:val="center"/>
              <w:rPr>
                <w:rFonts w:ascii="Times New Roman" w:eastAsia="Times New Roman" w:hAnsi="Times New Roman" w:cs="Times New Roman"/>
                <w:sz w:val="24"/>
                <w:szCs w:val="24"/>
              </w:rPr>
            </w:pPr>
            <w:r w:rsidRPr="00AA4730">
              <w:rPr>
                <w:rFonts w:ascii="Times New Roman" w:eastAsia="Times New Roman" w:hAnsi="Times New Roman" w:cs="Times New Roman"/>
                <w:b/>
                <w:sz w:val="24"/>
                <w:szCs w:val="24"/>
              </w:rPr>
              <w:t>Môn</w:t>
            </w:r>
            <w:r w:rsidRPr="00AA4730">
              <w:rPr>
                <w:rFonts w:ascii="Times New Roman" w:eastAsia="Times New Roman" w:hAnsi="Times New Roman" w:cs="Times New Roman"/>
                <w:sz w:val="24"/>
                <w:szCs w:val="24"/>
              </w:rPr>
              <w:t xml:space="preserve">: </w:t>
            </w:r>
            <w:r w:rsidRPr="00AA4730">
              <w:rPr>
                <w:rFonts w:ascii="Times New Roman" w:eastAsia="Times New Roman" w:hAnsi="Times New Roman" w:cs="Times New Roman"/>
                <w:b/>
                <w:sz w:val="24"/>
                <w:szCs w:val="24"/>
              </w:rPr>
              <w:t>Toán</w:t>
            </w:r>
          </w:p>
          <w:p w14:paraId="1A4875C2" w14:textId="1A636EEC" w:rsidR="00FD4E75" w:rsidRPr="00AA4730" w:rsidRDefault="00FD4E75" w:rsidP="001E03B5">
            <w:pPr>
              <w:spacing w:line="276" w:lineRule="auto"/>
              <w:contextualSpacing/>
              <w:jc w:val="center"/>
              <w:rPr>
                <w:rFonts w:ascii="Times New Roman" w:eastAsia="Times New Roman" w:hAnsi="Times New Roman" w:cs="Times New Roman"/>
                <w:i/>
                <w:sz w:val="24"/>
                <w:szCs w:val="24"/>
              </w:rPr>
            </w:pPr>
          </w:p>
        </w:tc>
      </w:tr>
    </w:tbl>
    <w:p w14:paraId="13BCFDEF" w14:textId="0EDF0DF3" w:rsidR="004D632E" w:rsidRDefault="008B34FE" w:rsidP="001E03B5">
      <w:pPr>
        <w:tabs>
          <w:tab w:val="left" w:pos="851"/>
        </w:tabs>
        <w:spacing w:line="276" w:lineRule="auto"/>
        <w:contextualSpacing/>
        <w:jc w:val="center"/>
        <w:rPr>
          <w:rFonts w:ascii="Times New Roman" w:hAnsi="Times New Roman" w:cs="Times New Roman"/>
          <w:b/>
          <w:bCs/>
          <w:iCs/>
          <w:sz w:val="24"/>
          <w:szCs w:val="24"/>
        </w:rPr>
      </w:pPr>
      <w:r w:rsidRPr="008B34FE">
        <w:rPr>
          <w:rFonts w:ascii="Times New Roman" w:hAnsi="Times New Roman" w:cs="Times New Roman"/>
          <w:b/>
          <w:bCs/>
          <w:iCs/>
          <w:sz w:val="24"/>
          <w:szCs w:val="24"/>
        </w:rPr>
        <w:t>HƯỚNG DẪN CHẤM ĐỀ THI CHÍNH THỨC</w:t>
      </w:r>
    </w:p>
    <w:p w14:paraId="1E26EC69" w14:textId="51DD7893" w:rsidR="00214255" w:rsidRPr="00214255" w:rsidRDefault="00214255" w:rsidP="00214255">
      <w:pPr>
        <w:tabs>
          <w:tab w:val="left" w:pos="851"/>
        </w:tabs>
        <w:spacing w:line="276" w:lineRule="auto"/>
        <w:contextualSpacing/>
        <w:rPr>
          <w:rFonts w:ascii="Times New Roman" w:hAnsi="Times New Roman" w:cs="Times New Roman"/>
          <w:i/>
          <w:sz w:val="24"/>
          <w:szCs w:val="24"/>
        </w:rPr>
      </w:pPr>
      <w:r w:rsidRPr="00214255">
        <w:rPr>
          <w:rFonts w:ascii="Times New Roman" w:hAnsi="Times New Roman" w:cs="Times New Roman"/>
          <w:b/>
          <w:bCs/>
          <w:i/>
          <w:sz w:val="24"/>
          <w:szCs w:val="24"/>
        </w:rPr>
        <w:t>Lưu ý:</w:t>
      </w:r>
      <w:r w:rsidRPr="00214255">
        <w:rPr>
          <w:rFonts w:ascii="Times New Roman" w:hAnsi="Times New Roman" w:cs="Times New Roman"/>
          <w:i/>
          <w:sz w:val="24"/>
          <w:szCs w:val="24"/>
        </w:rPr>
        <w:t xml:space="preserve"> Nếu học sinh giải theo cách khác mà đúng, giám khảo cho điểm tương ứng phần đó</w:t>
      </w:r>
      <w:r>
        <w:rPr>
          <w:rFonts w:ascii="Times New Roman" w:hAnsi="Times New Roman" w:cs="Times New Roman"/>
          <w:i/>
          <w:sz w:val="24"/>
          <w:szCs w:val="24"/>
        </w:rPr>
        <w:t xml:space="preserve"> theo hướng dẫn chấm.</w:t>
      </w:r>
    </w:p>
    <w:p w14:paraId="10883482" w14:textId="77777777" w:rsidR="004D632E" w:rsidRPr="00AA4730" w:rsidRDefault="004D632E" w:rsidP="001E03B5">
      <w:pPr>
        <w:tabs>
          <w:tab w:val="left" w:pos="851"/>
        </w:tabs>
        <w:spacing w:line="276" w:lineRule="auto"/>
        <w:contextualSpacing/>
        <w:jc w:val="both"/>
        <w:rPr>
          <w:rFonts w:ascii="Times New Roman" w:hAnsi="Times New Roman" w:cs="Times New Roman"/>
          <w:i/>
          <w:sz w:val="24"/>
          <w:szCs w:val="24"/>
          <w:lang w:val="vi-VN"/>
        </w:rPr>
      </w:pPr>
    </w:p>
    <w:tbl>
      <w:tblPr>
        <w:tblStyle w:val="TableGrid"/>
        <w:tblW w:w="0" w:type="auto"/>
        <w:tblLook w:val="04A0" w:firstRow="1" w:lastRow="0" w:firstColumn="1" w:lastColumn="0" w:noHBand="0" w:noVBand="1"/>
      </w:tblPr>
      <w:tblGrid>
        <w:gridCol w:w="1098"/>
        <w:gridCol w:w="8190"/>
        <w:gridCol w:w="850"/>
      </w:tblGrid>
      <w:tr w:rsidR="00FD1337" w:rsidRPr="00AA4730" w14:paraId="64BBDD3C" w14:textId="77777777" w:rsidTr="00881AAD">
        <w:tc>
          <w:tcPr>
            <w:tcW w:w="1098" w:type="dxa"/>
            <w:tcBorders>
              <w:bottom w:val="single" w:sz="4" w:space="0" w:color="auto"/>
            </w:tcBorders>
          </w:tcPr>
          <w:p w14:paraId="26269220" w14:textId="511BD4FB" w:rsidR="00FD1337" w:rsidRPr="00AA4730" w:rsidRDefault="00FD1337"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Câu</w:t>
            </w:r>
          </w:p>
        </w:tc>
        <w:tc>
          <w:tcPr>
            <w:tcW w:w="8190" w:type="dxa"/>
            <w:tcBorders>
              <w:bottom w:val="single" w:sz="4" w:space="0" w:color="auto"/>
            </w:tcBorders>
          </w:tcPr>
          <w:p w14:paraId="30C09E62" w14:textId="4F39FDC6" w:rsidR="00FD1337" w:rsidRPr="00AA4730" w:rsidRDefault="00FD1337"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Nội dung</w:t>
            </w:r>
          </w:p>
        </w:tc>
        <w:tc>
          <w:tcPr>
            <w:tcW w:w="850" w:type="dxa"/>
            <w:tcBorders>
              <w:bottom w:val="single" w:sz="4" w:space="0" w:color="auto"/>
            </w:tcBorders>
          </w:tcPr>
          <w:p w14:paraId="6888D763" w14:textId="64846AFD" w:rsidR="00FD1337" w:rsidRPr="00AA4730" w:rsidRDefault="00FD1337"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Điểm</w:t>
            </w:r>
          </w:p>
        </w:tc>
      </w:tr>
      <w:tr w:rsidR="00074765" w:rsidRPr="00AA4730" w14:paraId="5B8CB7A6" w14:textId="77777777" w:rsidTr="00881AAD">
        <w:tc>
          <w:tcPr>
            <w:tcW w:w="1098" w:type="dxa"/>
            <w:vMerge w:val="restart"/>
          </w:tcPr>
          <w:p w14:paraId="1CF380D7" w14:textId="6A95AC7B" w:rsidR="00074765" w:rsidRPr="00AA4730" w:rsidRDefault="00074765"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Câu 1a</w:t>
            </w:r>
          </w:p>
          <w:p w14:paraId="162332B2" w14:textId="115367AB"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b/>
                <w:bCs/>
                <w:sz w:val="24"/>
                <w:szCs w:val="24"/>
              </w:rPr>
              <w:t>2,0 điểm</w:t>
            </w:r>
          </w:p>
        </w:tc>
        <w:tc>
          <w:tcPr>
            <w:tcW w:w="8190" w:type="dxa"/>
            <w:tcBorders>
              <w:bottom w:val="single" w:sz="4" w:space="0" w:color="auto"/>
            </w:tcBorders>
          </w:tcPr>
          <w:p w14:paraId="6E286C9E" w14:textId="77777777" w:rsidR="00074765" w:rsidRPr="008D2D4E" w:rsidRDefault="00074765" w:rsidP="001E03B5">
            <w:pPr>
              <w:spacing w:line="276" w:lineRule="auto"/>
              <w:contextualSpacing/>
              <w:rPr>
                <w:rFonts w:ascii="Times New Roman" w:hAnsi="Times New Roman" w:cs="Times New Roman"/>
                <w:i/>
                <w:iCs/>
                <w:sz w:val="24"/>
                <w:szCs w:val="24"/>
              </w:rPr>
            </w:pPr>
            <w:r w:rsidRPr="008D2D4E">
              <w:rPr>
                <w:rFonts w:ascii="Times New Roman" w:hAnsi="Times New Roman" w:cs="Times New Roman"/>
                <w:i/>
                <w:iCs/>
                <w:sz w:val="24"/>
                <w:szCs w:val="24"/>
              </w:rPr>
              <w:t xml:space="preserve">Giải hệ phương trình </w:t>
            </w:r>
          </w:p>
          <w:p w14:paraId="5F5C9FB8" w14:textId="0ED77DC6" w:rsidR="00074765" w:rsidRPr="00AA4730" w:rsidRDefault="00074765" w:rsidP="001E03B5">
            <w:pPr>
              <w:spacing w:line="276" w:lineRule="auto"/>
              <w:contextualSpacing/>
              <w:jc w:val="center"/>
              <w:rPr>
                <w:rFonts w:ascii="Times New Roman" w:hAnsi="Times New Roman" w:cs="Times New Roman"/>
                <w:sz w:val="24"/>
                <w:szCs w:val="24"/>
              </w:rPr>
            </w:pPr>
            <w:r w:rsidRPr="008D2D4E">
              <w:rPr>
                <w:rFonts w:ascii="Times New Roman" w:hAnsi="Times New Roman" w:cs="Times New Roman"/>
                <w:i/>
                <w:iCs/>
                <w:position w:val="-56"/>
                <w:sz w:val="24"/>
                <w:szCs w:val="24"/>
              </w:rPr>
              <w:object w:dxaOrig="3860" w:dyaOrig="1240" w14:anchorId="10858A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9pt;height:62.5pt" o:ole="">
                  <v:imagedata r:id="rId11" o:title=""/>
                </v:shape>
                <o:OLEObject Type="Embed" ProgID="Equation.DSMT4" ShapeID="_x0000_i1025" DrawAspect="Content" ObjectID="_1701856695" r:id="rId12"/>
              </w:object>
            </w:r>
          </w:p>
        </w:tc>
        <w:tc>
          <w:tcPr>
            <w:tcW w:w="850" w:type="dxa"/>
            <w:tcBorders>
              <w:bottom w:val="single" w:sz="4" w:space="0" w:color="auto"/>
            </w:tcBorders>
            <w:vAlign w:val="center"/>
          </w:tcPr>
          <w:p w14:paraId="7F683380" w14:textId="77777777"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p>
        </w:tc>
      </w:tr>
      <w:tr w:rsidR="00074765" w:rsidRPr="00AA4730" w14:paraId="76EBEE4B" w14:textId="77777777" w:rsidTr="00881AAD">
        <w:tc>
          <w:tcPr>
            <w:tcW w:w="1098" w:type="dxa"/>
            <w:vMerge/>
          </w:tcPr>
          <w:p w14:paraId="096BFF96" w14:textId="77777777"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single" w:sz="4" w:space="0" w:color="auto"/>
              <w:bottom w:val="dotted" w:sz="4" w:space="0" w:color="auto"/>
            </w:tcBorders>
          </w:tcPr>
          <w:p w14:paraId="5AC9F471" w14:textId="10692A1E" w:rsidR="00074765" w:rsidRPr="00AA4730" w:rsidRDefault="00074765"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Nếu một trong các số </w:t>
            </w:r>
            <w:r w:rsidRPr="00AA4730">
              <w:rPr>
                <w:rFonts w:ascii="Times New Roman" w:hAnsi="Times New Roman" w:cs="Times New Roman"/>
                <w:position w:val="-10"/>
                <w:sz w:val="24"/>
                <w:szCs w:val="24"/>
              </w:rPr>
              <w:object w:dxaOrig="620" w:dyaOrig="260" w14:anchorId="4D97E06C">
                <v:shape id="_x0000_i1026" type="#_x0000_t75" style="width:31.25pt;height:12.9pt" o:ole="">
                  <v:imagedata r:id="rId13" o:title=""/>
                </v:shape>
                <o:OLEObject Type="Embed" ProgID="Equation.DSMT4" ShapeID="_x0000_i1026" DrawAspect="Content" ObjectID="_1701856696" r:id="rId14"/>
              </w:object>
            </w:r>
            <w:r w:rsidRPr="00AA4730">
              <w:rPr>
                <w:rFonts w:ascii="Times New Roman" w:hAnsi="Times New Roman" w:cs="Times New Roman"/>
                <w:sz w:val="24"/>
                <w:szCs w:val="24"/>
              </w:rPr>
              <w:t xml:space="preserve"> bằng </w:t>
            </w:r>
            <w:r w:rsidRPr="00AA4730">
              <w:rPr>
                <w:rFonts w:ascii="Times New Roman" w:hAnsi="Times New Roman" w:cs="Times New Roman"/>
                <w:position w:val="-6"/>
                <w:sz w:val="24"/>
                <w:szCs w:val="24"/>
              </w:rPr>
              <w:object w:dxaOrig="200" w:dyaOrig="279" w14:anchorId="56895DFC">
                <v:shape id="_x0000_i1027" type="#_x0000_t75" style="width:9.5pt;height:13.6pt" o:ole="">
                  <v:imagedata r:id="rId15" o:title=""/>
                </v:shape>
                <o:OLEObject Type="Embed" ProgID="Equation.DSMT4" ShapeID="_x0000_i1027" DrawAspect="Content" ObjectID="_1701856697" r:id="rId16"/>
              </w:object>
            </w:r>
            <w:r w:rsidRPr="00AA4730">
              <w:rPr>
                <w:rFonts w:ascii="Times New Roman" w:hAnsi="Times New Roman" w:cs="Times New Roman"/>
                <w:sz w:val="24"/>
                <w:szCs w:val="24"/>
              </w:rPr>
              <w:t xml:space="preserve">, chẳng hạn </w:t>
            </w:r>
            <w:r w:rsidRPr="00AA4730">
              <w:rPr>
                <w:rFonts w:ascii="Times New Roman" w:hAnsi="Times New Roman" w:cs="Times New Roman"/>
                <w:position w:val="-6"/>
                <w:sz w:val="24"/>
                <w:szCs w:val="24"/>
              </w:rPr>
              <w:object w:dxaOrig="540" w:dyaOrig="279" w14:anchorId="6EE762B6">
                <v:shape id="_x0000_i1028" type="#_x0000_t75" style="width:27.15pt;height:13.6pt" o:ole="">
                  <v:imagedata r:id="rId17" o:title=""/>
                </v:shape>
                <o:OLEObject Type="Embed" ProgID="Equation.DSMT4" ShapeID="_x0000_i1028" DrawAspect="Content" ObjectID="_1701856698" r:id="rId18"/>
              </w:object>
            </w:r>
            <w:r w:rsidRPr="00AA4730">
              <w:rPr>
                <w:rFonts w:ascii="Times New Roman" w:hAnsi="Times New Roman" w:cs="Times New Roman"/>
                <w:sz w:val="24"/>
                <w:szCs w:val="24"/>
              </w:rPr>
              <w:t xml:space="preserve"> thì từ (3) suy ra</w:t>
            </w:r>
            <w:r w:rsidRPr="00AA4730">
              <w:rPr>
                <w:rFonts w:ascii="Times New Roman" w:hAnsi="Times New Roman" w:cs="Times New Roman"/>
                <w:position w:val="-10"/>
                <w:sz w:val="24"/>
                <w:szCs w:val="24"/>
              </w:rPr>
              <w:object w:dxaOrig="560" w:dyaOrig="320" w14:anchorId="3DC2DBF9">
                <v:shape id="_x0000_i1029" type="#_x0000_t75" style="width:28.55pt;height:16.3pt" o:ole="">
                  <v:imagedata r:id="rId19" o:title=""/>
                </v:shape>
                <o:OLEObject Type="Embed" ProgID="Equation.DSMT4" ShapeID="_x0000_i1029" DrawAspect="Content" ObjectID="_1701856699" r:id="rId20"/>
              </w:object>
            </w:r>
            <w:r w:rsidRPr="00AA4730">
              <w:rPr>
                <w:rFonts w:ascii="Times New Roman" w:hAnsi="Times New Roman" w:cs="Times New Roman"/>
                <w:sz w:val="24"/>
                <w:szCs w:val="24"/>
              </w:rPr>
              <w:t xml:space="preserve">, từ (2) suy ra </w:t>
            </w:r>
            <w:r w:rsidRPr="00AA4730">
              <w:rPr>
                <w:rFonts w:ascii="Times New Roman" w:hAnsi="Times New Roman" w:cs="Times New Roman"/>
                <w:position w:val="-6"/>
                <w:sz w:val="24"/>
                <w:szCs w:val="24"/>
              </w:rPr>
              <w:object w:dxaOrig="560" w:dyaOrig="279" w14:anchorId="777DC309">
                <v:shape id="_x0000_i1030" type="#_x0000_t75" style="width:28.55pt;height:13.6pt" o:ole="">
                  <v:imagedata r:id="rId21" o:title=""/>
                </v:shape>
                <o:OLEObject Type="Embed" ProgID="Equation.DSMT4" ShapeID="_x0000_i1030" DrawAspect="Content" ObjectID="_1701856700" r:id="rId22"/>
              </w:object>
            </w:r>
            <w:r w:rsidR="00674793">
              <w:rPr>
                <w:rFonts w:ascii="Times New Roman" w:hAnsi="Times New Roman" w:cs="Times New Roman"/>
                <w:sz w:val="24"/>
                <w:szCs w:val="24"/>
              </w:rPr>
              <w:t>.</w:t>
            </w:r>
            <w:r w:rsidRPr="00AA4730">
              <w:rPr>
                <w:rFonts w:ascii="Times New Roman" w:hAnsi="Times New Roman" w:cs="Times New Roman"/>
                <w:sz w:val="24"/>
                <w:szCs w:val="24"/>
              </w:rPr>
              <w:t xml:space="preserve"> </w:t>
            </w:r>
          </w:p>
          <w:p w14:paraId="1C90B030" w14:textId="4CC9E837" w:rsidR="00074765" w:rsidRPr="00AA4730" w:rsidRDefault="00BB435F" w:rsidP="001E03B5">
            <w:pPr>
              <w:tabs>
                <w:tab w:val="left" w:pos="851"/>
              </w:tabs>
              <w:spacing w:line="276" w:lineRule="auto"/>
              <w:jc w:val="both"/>
              <w:rPr>
                <w:rFonts w:ascii="Times New Roman" w:hAnsi="Times New Roman" w:cs="Times New Roman"/>
                <w:sz w:val="24"/>
                <w:szCs w:val="24"/>
              </w:rPr>
            </w:pPr>
            <w:r>
              <w:rPr>
                <w:rFonts w:ascii="Times New Roman" w:hAnsi="Times New Roman" w:cs="Times New Roman"/>
                <w:sz w:val="24"/>
                <w:szCs w:val="24"/>
              </w:rPr>
              <w:t>Thử lại, trường hợp này</w:t>
            </w:r>
            <w:r w:rsidR="00074765" w:rsidRPr="00AA4730">
              <w:rPr>
                <w:rFonts w:ascii="Times New Roman" w:hAnsi="Times New Roman" w:cs="Times New Roman"/>
                <w:sz w:val="24"/>
                <w:szCs w:val="24"/>
              </w:rPr>
              <w:t xml:space="preserve"> </w:t>
            </w:r>
            <w:r>
              <w:rPr>
                <w:rFonts w:ascii="Times New Roman" w:hAnsi="Times New Roman" w:cs="Times New Roman"/>
                <w:sz w:val="24"/>
                <w:szCs w:val="24"/>
              </w:rPr>
              <w:t xml:space="preserve">ta có </w:t>
            </w:r>
            <w:r w:rsidR="00074765" w:rsidRPr="00AA4730">
              <w:rPr>
                <w:rFonts w:ascii="Times New Roman" w:hAnsi="Times New Roman" w:cs="Times New Roman"/>
                <w:position w:val="-10"/>
                <w:sz w:val="24"/>
                <w:szCs w:val="24"/>
              </w:rPr>
              <w:object w:dxaOrig="1280" w:dyaOrig="320" w14:anchorId="34CDEB55">
                <v:shape id="_x0000_i1031" type="#_x0000_t75" style="width:63.85pt;height:16.3pt" o:ole="">
                  <v:imagedata r:id="rId23" o:title=""/>
                </v:shape>
                <o:OLEObject Type="Embed" ProgID="Equation.DSMT4" ShapeID="_x0000_i1031" DrawAspect="Content" ObjectID="_1701856701" r:id="rId24"/>
              </w:object>
            </w:r>
            <w:r w:rsidR="00074765" w:rsidRPr="00AA4730">
              <w:rPr>
                <w:rFonts w:ascii="Times New Roman" w:hAnsi="Times New Roman" w:cs="Times New Roman"/>
                <w:sz w:val="24"/>
                <w:szCs w:val="24"/>
              </w:rPr>
              <w:t xml:space="preserve"> là một nghiệm của hệ.</w:t>
            </w:r>
          </w:p>
          <w:p w14:paraId="0A6ABF07" w14:textId="6355932B" w:rsidR="00074765" w:rsidRPr="00AA4730" w:rsidRDefault="00074765" w:rsidP="001E03B5">
            <w:pPr>
              <w:tabs>
                <w:tab w:val="left" w:pos="851"/>
              </w:tabs>
              <w:spacing w:line="276" w:lineRule="auto"/>
              <w:jc w:val="both"/>
              <w:rPr>
                <w:rFonts w:ascii="Times New Roman" w:hAnsi="Times New Roman" w:cs="Times New Roman"/>
                <w:sz w:val="24"/>
                <w:szCs w:val="24"/>
              </w:rPr>
            </w:pPr>
            <w:r w:rsidRPr="00AA4730">
              <w:rPr>
                <w:rFonts w:ascii="Times New Roman" w:hAnsi="Times New Roman" w:cs="Times New Roman"/>
                <w:sz w:val="24"/>
                <w:szCs w:val="24"/>
              </w:rPr>
              <w:t xml:space="preserve">Nếu </w:t>
            </w:r>
            <w:r w:rsidRPr="00AA4730">
              <w:rPr>
                <w:rFonts w:ascii="Times New Roman" w:hAnsi="Times New Roman" w:cs="Times New Roman"/>
                <w:position w:val="-10"/>
                <w:sz w:val="24"/>
                <w:szCs w:val="24"/>
              </w:rPr>
              <w:object w:dxaOrig="760" w:dyaOrig="320" w14:anchorId="215105AB">
                <v:shape id="_x0000_i1032" type="#_x0000_t75" style="width:38.7pt;height:16.3pt" o:ole="">
                  <v:imagedata r:id="rId25" o:title=""/>
                </v:shape>
                <o:OLEObject Type="Embed" ProgID="Equation.DSMT4" ShapeID="_x0000_i1032" DrawAspect="Content" ObjectID="_1701856702" r:id="rId26"/>
              </w:object>
            </w:r>
            <w:r w:rsidRPr="00AA4730">
              <w:rPr>
                <w:rFonts w:ascii="Times New Roman" w:hAnsi="Times New Roman" w:cs="Times New Roman"/>
                <w:sz w:val="24"/>
                <w:szCs w:val="24"/>
              </w:rPr>
              <w:t xml:space="preserve">. Viết lại hệ đã cho </w:t>
            </w:r>
            <w:r w:rsidR="000E69C1">
              <w:rPr>
                <w:rFonts w:ascii="Times New Roman" w:hAnsi="Times New Roman" w:cs="Times New Roman"/>
                <w:sz w:val="24"/>
                <w:szCs w:val="24"/>
              </w:rPr>
              <w:t>như sau</w:t>
            </w:r>
            <w:r w:rsidR="00AC46C3">
              <w:rPr>
                <w:rFonts w:ascii="Times New Roman" w:hAnsi="Times New Roman" w:cs="Times New Roman"/>
                <w:sz w:val="24"/>
                <w:szCs w:val="24"/>
              </w:rPr>
              <w:t>:</w:t>
            </w:r>
          </w:p>
          <w:p w14:paraId="6A965473" w14:textId="77777777" w:rsidR="00074765" w:rsidRPr="00AA4730" w:rsidRDefault="00074765" w:rsidP="001E03B5">
            <w:pPr>
              <w:tabs>
                <w:tab w:val="left" w:pos="851"/>
              </w:tabs>
              <w:spacing w:line="276" w:lineRule="auto"/>
              <w:jc w:val="both"/>
              <w:rPr>
                <w:rFonts w:ascii="Times New Roman" w:hAnsi="Times New Roman" w:cs="Times New Roman"/>
                <w:sz w:val="24"/>
                <w:szCs w:val="24"/>
              </w:rPr>
            </w:pPr>
            <w:r w:rsidRPr="00AA4730">
              <w:rPr>
                <w:rFonts w:ascii="Times New Roman" w:hAnsi="Times New Roman" w:cs="Times New Roman"/>
                <w:position w:val="-50"/>
                <w:sz w:val="24"/>
                <w:szCs w:val="24"/>
              </w:rPr>
              <w:object w:dxaOrig="2540" w:dyaOrig="1120" w14:anchorId="3C2F21D2">
                <v:shape id="_x0000_i1033" type="#_x0000_t75" style="width:127.7pt;height:55.7pt" o:ole="">
                  <v:imagedata r:id="rId27" o:title=""/>
                </v:shape>
                <o:OLEObject Type="Embed" ProgID="Equation.DSMT4" ShapeID="_x0000_i1033" DrawAspect="Content" ObjectID="_1701856703" r:id="rId28"/>
              </w:object>
            </w:r>
          </w:p>
          <w:p w14:paraId="1F7FF41F" w14:textId="77777777" w:rsidR="00074765" w:rsidRPr="00AA4730" w:rsidRDefault="00074765" w:rsidP="001E03B5">
            <w:pPr>
              <w:tabs>
                <w:tab w:val="left" w:pos="851"/>
              </w:tabs>
              <w:spacing w:line="276" w:lineRule="auto"/>
              <w:jc w:val="both"/>
              <w:rPr>
                <w:rFonts w:ascii="Times New Roman" w:hAnsi="Times New Roman" w:cs="Times New Roman"/>
                <w:sz w:val="24"/>
                <w:szCs w:val="24"/>
              </w:rPr>
            </w:pPr>
            <w:r w:rsidRPr="00AA4730">
              <w:rPr>
                <w:rFonts w:ascii="Times New Roman" w:hAnsi="Times New Roman" w:cs="Times New Roman"/>
                <w:sz w:val="24"/>
                <w:szCs w:val="24"/>
              </w:rPr>
              <w:t xml:space="preserve">Nhân các phương trình trên theo vế, ta được </w:t>
            </w:r>
          </w:p>
          <w:p w14:paraId="0F38CDC0" w14:textId="6CA1423A" w:rsidR="00074765" w:rsidRPr="00AA4730" w:rsidRDefault="00074765" w:rsidP="001E03B5">
            <w:pPr>
              <w:tabs>
                <w:tab w:val="left" w:pos="851"/>
              </w:tabs>
              <w:spacing w:line="276" w:lineRule="auto"/>
              <w:jc w:val="both"/>
              <w:rPr>
                <w:rFonts w:ascii="Times New Roman" w:hAnsi="Times New Roman" w:cs="Times New Roman"/>
                <w:sz w:val="24"/>
                <w:szCs w:val="24"/>
              </w:rPr>
            </w:pPr>
            <w:r w:rsidRPr="00AA4730">
              <w:rPr>
                <w:rFonts w:ascii="Times New Roman" w:hAnsi="Times New Roman" w:cs="Times New Roman"/>
                <w:position w:val="-10"/>
                <w:sz w:val="24"/>
                <w:szCs w:val="24"/>
              </w:rPr>
              <w:object w:dxaOrig="5060" w:dyaOrig="360" w14:anchorId="035DA353">
                <v:shape id="_x0000_i1034" type="#_x0000_t75" style="width:254.7pt;height:18.35pt" o:ole="">
                  <v:imagedata r:id="rId29" o:title=""/>
                </v:shape>
                <o:OLEObject Type="Embed" ProgID="Equation.DSMT4" ShapeID="_x0000_i1034" DrawAspect="Content" ObjectID="_1701856704" r:id="rId30"/>
              </w:object>
            </w:r>
            <w:r w:rsidRPr="00AA4730">
              <w:rPr>
                <w:rFonts w:ascii="Times New Roman" w:hAnsi="Times New Roman" w:cs="Times New Roman"/>
                <w:sz w:val="24"/>
                <w:szCs w:val="24"/>
              </w:rPr>
              <w:t xml:space="preserve">  (7)</w:t>
            </w:r>
          </w:p>
        </w:tc>
        <w:tc>
          <w:tcPr>
            <w:tcW w:w="850" w:type="dxa"/>
            <w:tcBorders>
              <w:top w:val="single" w:sz="4" w:space="0" w:color="auto"/>
              <w:bottom w:val="dotted" w:sz="4" w:space="0" w:color="auto"/>
            </w:tcBorders>
            <w:vAlign w:val="center"/>
          </w:tcPr>
          <w:p w14:paraId="1139F154" w14:textId="542360A3"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74765" w:rsidRPr="00AA4730" w14:paraId="44CB13B7" w14:textId="77777777" w:rsidTr="003E18C7">
        <w:tc>
          <w:tcPr>
            <w:tcW w:w="1098" w:type="dxa"/>
            <w:vMerge/>
          </w:tcPr>
          <w:p w14:paraId="542197B9" w14:textId="77777777"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dotted" w:sz="4" w:space="0" w:color="auto"/>
              <w:bottom w:val="dotted" w:sz="4" w:space="0" w:color="auto"/>
            </w:tcBorders>
          </w:tcPr>
          <w:p w14:paraId="45AF39E7" w14:textId="44FF3169"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TH1: Trong ba số </w:t>
            </w:r>
            <w:r w:rsidRPr="00AA4730">
              <w:rPr>
                <w:rFonts w:ascii="Times New Roman" w:hAnsi="Times New Roman" w:cs="Times New Roman"/>
                <w:position w:val="-10"/>
                <w:sz w:val="24"/>
                <w:szCs w:val="24"/>
              </w:rPr>
              <w:object w:dxaOrig="620" w:dyaOrig="260" w14:anchorId="017E769D">
                <v:shape id="_x0000_i1035" type="#_x0000_t75" style="width:31.25pt;height:12.9pt" o:ole="">
                  <v:imagedata r:id="rId13" o:title=""/>
                </v:shape>
                <o:OLEObject Type="Embed" ProgID="Equation.DSMT4" ShapeID="_x0000_i1035" DrawAspect="Content" ObjectID="_1701856705" r:id="rId31"/>
              </w:object>
            </w:r>
            <w:r w:rsidRPr="00AA4730">
              <w:rPr>
                <w:rFonts w:ascii="Times New Roman" w:hAnsi="Times New Roman" w:cs="Times New Roman"/>
                <w:sz w:val="24"/>
                <w:szCs w:val="24"/>
              </w:rPr>
              <w:t xml:space="preserve"> tồn tại (ít nhất) hai số bằng nhau, chẳng hạn </w:t>
            </w:r>
            <w:r w:rsidR="00AB3569" w:rsidRPr="00AA4730">
              <w:rPr>
                <w:rFonts w:ascii="Times New Roman" w:hAnsi="Times New Roman" w:cs="Times New Roman"/>
                <w:position w:val="-10"/>
                <w:sz w:val="24"/>
                <w:szCs w:val="24"/>
              </w:rPr>
              <w:object w:dxaOrig="639" w:dyaOrig="260" w14:anchorId="6257D915">
                <v:shape id="_x0000_i1036" type="#_x0000_t75" style="width:32.6pt;height:12.9pt" o:ole="">
                  <v:imagedata r:id="rId32" o:title=""/>
                </v:shape>
                <o:OLEObject Type="Embed" ProgID="Equation.DSMT4" ShapeID="_x0000_i1036" DrawAspect="Content" ObjectID="_1701856706" r:id="rId33"/>
              </w:object>
            </w:r>
          </w:p>
          <w:p w14:paraId="17ABA2FF" w14:textId="20ACAE95" w:rsidR="00674793"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khi đó từ (3) ta có </w:t>
            </w:r>
            <w:r w:rsidRPr="00AA4730">
              <w:rPr>
                <w:rFonts w:ascii="Times New Roman" w:hAnsi="Times New Roman" w:cs="Times New Roman"/>
                <w:position w:val="-10"/>
                <w:sz w:val="24"/>
                <w:szCs w:val="24"/>
              </w:rPr>
              <w:object w:dxaOrig="2820" w:dyaOrig="360" w14:anchorId="3B94A2D2">
                <v:shape id="_x0000_i1037" type="#_x0000_t75" style="width:141.3pt;height:18.35pt" o:ole="">
                  <v:imagedata r:id="rId34" o:title=""/>
                </v:shape>
                <o:OLEObject Type="Embed" ProgID="Equation.DSMT4" ShapeID="_x0000_i1037" DrawAspect="Content" ObjectID="_1701856707" r:id="rId35"/>
              </w:object>
            </w:r>
            <w:r w:rsidR="00674793">
              <w:rPr>
                <w:rFonts w:ascii="Times New Roman" w:hAnsi="Times New Roman" w:cs="Times New Roman"/>
                <w:sz w:val="24"/>
                <w:szCs w:val="24"/>
              </w:rPr>
              <w:t>.</w:t>
            </w:r>
          </w:p>
          <w:p w14:paraId="27C68460" w14:textId="24D92436" w:rsidR="00074765" w:rsidRPr="00AA4730" w:rsidRDefault="00BB435F" w:rsidP="001E03B5">
            <w:pPr>
              <w:tabs>
                <w:tab w:val="left" w:pos="851"/>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Thử lại, trường hợp này</w:t>
            </w:r>
            <w:r w:rsidRPr="00AA4730">
              <w:rPr>
                <w:rFonts w:ascii="Times New Roman" w:hAnsi="Times New Roman" w:cs="Times New Roman"/>
                <w:sz w:val="24"/>
                <w:szCs w:val="24"/>
              </w:rPr>
              <w:t xml:space="preserve"> </w:t>
            </w:r>
            <w:r>
              <w:rPr>
                <w:rFonts w:ascii="Times New Roman" w:hAnsi="Times New Roman" w:cs="Times New Roman"/>
                <w:sz w:val="24"/>
                <w:szCs w:val="24"/>
              </w:rPr>
              <w:t xml:space="preserve">ta có </w:t>
            </w:r>
            <w:r w:rsidR="00074765" w:rsidRPr="00AA4730">
              <w:rPr>
                <w:rFonts w:ascii="Times New Roman" w:hAnsi="Times New Roman" w:cs="Times New Roman"/>
                <w:position w:val="-10"/>
                <w:sz w:val="24"/>
                <w:szCs w:val="24"/>
              </w:rPr>
              <w:object w:dxaOrig="940" w:dyaOrig="260" w14:anchorId="0428B8A2">
                <v:shape id="_x0000_i1038" type="#_x0000_t75" style="width:47.55pt;height:12.9pt" o:ole="">
                  <v:imagedata r:id="rId36" o:title=""/>
                </v:shape>
                <o:OLEObject Type="Embed" ProgID="Equation.DSMT4" ShapeID="_x0000_i1038" DrawAspect="Content" ObjectID="_1701856708" r:id="rId37"/>
              </w:object>
            </w:r>
            <w:r w:rsidR="00074765" w:rsidRPr="00AA4730">
              <w:rPr>
                <w:rFonts w:ascii="Times New Roman" w:hAnsi="Times New Roman" w:cs="Times New Roman"/>
                <w:sz w:val="24"/>
                <w:szCs w:val="24"/>
              </w:rPr>
              <w:t xml:space="preserve"> là nghiệm của hệ.</w:t>
            </w:r>
          </w:p>
        </w:tc>
        <w:tc>
          <w:tcPr>
            <w:tcW w:w="850" w:type="dxa"/>
            <w:tcBorders>
              <w:top w:val="dotted" w:sz="4" w:space="0" w:color="auto"/>
              <w:bottom w:val="dotted" w:sz="4" w:space="0" w:color="auto"/>
            </w:tcBorders>
            <w:vAlign w:val="center"/>
          </w:tcPr>
          <w:p w14:paraId="05D12D7F" w14:textId="741E9412"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74765" w:rsidRPr="00AA4730" w14:paraId="4A013572" w14:textId="77777777" w:rsidTr="003E18C7">
        <w:tc>
          <w:tcPr>
            <w:tcW w:w="1098" w:type="dxa"/>
            <w:vMerge/>
          </w:tcPr>
          <w:p w14:paraId="3DC01E42" w14:textId="77777777"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dotted" w:sz="4" w:space="0" w:color="auto"/>
              <w:bottom w:val="dotted" w:sz="4" w:space="0" w:color="auto"/>
            </w:tcBorders>
          </w:tcPr>
          <w:p w14:paraId="6AC97E50" w14:textId="3D3A8932"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TH2: Nếu </w:t>
            </w:r>
            <w:r w:rsidRPr="00AA4730">
              <w:rPr>
                <w:rFonts w:ascii="Times New Roman" w:hAnsi="Times New Roman" w:cs="Times New Roman"/>
                <w:position w:val="-10"/>
                <w:sz w:val="24"/>
                <w:szCs w:val="24"/>
              </w:rPr>
              <w:object w:dxaOrig="620" w:dyaOrig="260" w14:anchorId="3542209E">
                <v:shape id="_x0000_i1039" type="#_x0000_t75" style="width:31.25pt;height:12.9pt" o:ole="">
                  <v:imagedata r:id="rId13" o:title=""/>
                </v:shape>
                <o:OLEObject Type="Embed" ProgID="Equation.DSMT4" ShapeID="_x0000_i1039" DrawAspect="Content" ObjectID="_1701856709" r:id="rId38"/>
              </w:object>
            </w:r>
            <w:r w:rsidRPr="00AA4730">
              <w:rPr>
                <w:rFonts w:ascii="Times New Roman" w:hAnsi="Times New Roman" w:cs="Times New Roman"/>
                <w:sz w:val="24"/>
                <w:szCs w:val="24"/>
              </w:rPr>
              <w:t xml:space="preserve"> đôi một khác nhau, thì từ (7) suy ra </w:t>
            </w:r>
            <w:r w:rsidRPr="00AA4730">
              <w:rPr>
                <w:rFonts w:ascii="Times New Roman" w:hAnsi="Times New Roman" w:cs="Times New Roman"/>
                <w:position w:val="-10"/>
                <w:sz w:val="24"/>
                <w:szCs w:val="24"/>
              </w:rPr>
              <w:object w:dxaOrig="720" w:dyaOrig="320" w14:anchorId="0BED3BED">
                <v:shape id="_x0000_i1040" type="#_x0000_t75" style="width:36pt;height:16.3pt" o:ole="">
                  <v:imagedata r:id="rId39" o:title=""/>
                </v:shape>
                <o:OLEObject Type="Embed" ProgID="Equation.DSMT4" ShapeID="_x0000_i1040" DrawAspect="Content" ObjectID="_1701856710" r:id="rId40"/>
              </w:object>
            </w:r>
            <w:r w:rsidR="007E1A53">
              <w:rPr>
                <w:rFonts w:ascii="Times New Roman" w:hAnsi="Times New Roman" w:cs="Times New Roman"/>
                <w:sz w:val="24"/>
                <w:szCs w:val="24"/>
              </w:rPr>
              <w:t>.</w:t>
            </w:r>
          </w:p>
          <w:p w14:paraId="73BAF56F" w14:textId="77777777"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Khi đó từ (4),(5),(6) ta có  </w:t>
            </w:r>
            <w:r w:rsidRPr="00AA4730">
              <w:rPr>
                <w:rFonts w:ascii="Times New Roman" w:hAnsi="Times New Roman" w:cs="Times New Roman"/>
                <w:position w:val="-56"/>
                <w:sz w:val="24"/>
                <w:szCs w:val="24"/>
              </w:rPr>
              <w:object w:dxaOrig="2079" w:dyaOrig="1240" w14:anchorId="359DE585">
                <v:shape id="_x0000_i1041" type="#_x0000_t75" style="width:103.9pt;height:62.5pt" o:ole="">
                  <v:imagedata r:id="rId41" o:title=""/>
                </v:shape>
                <o:OLEObject Type="Embed" ProgID="Equation.DSMT4" ShapeID="_x0000_i1041" DrawAspect="Content" ObjectID="_1701856711" r:id="rId42"/>
              </w:object>
            </w:r>
          </w:p>
          <w:p w14:paraId="25C79596" w14:textId="56667371"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Suy ra </w:t>
            </w:r>
            <w:r w:rsidRPr="00AA4730">
              <w:rPr>
                <w:rFonts w:ascii="Times New Roman" w:hAnsi="Times New Roman" w:cs="Times New Roman"/>
                <w:position w:val="-10"/>
                <w:sz w:val="24"/>
                <w:szCs w:val="24"/>
              </w:rPr>
              <w:object w:dxaOrig="2799" w:dyaOrig="360" w14:anchorId="2187346D">
                <v:shape id="_x0000_i1042" type="#_x0000_t75" style="width:139.9pt;height:18.35pt" o:ole="">
                  <v:imagedata r:id="rId43" o:title=""/>
                </v:shape>
                <o:OLEObject Type="Embed" ProgID="Equation.DSMT4" ShapeID="_x0000_i1042" DrawAspect="Content" ObjectID="_1701856712" r:id="rId44"/>
              </w:object>
            </w:r>
            <w:r w:rsidR="00847B64">
              <w:rPr>
                <w:rFonts w:ascii="Times New Roman" w:hAnsi="Times New Roman" w:cs="Times New Roman"/>
                <w:sz w:val="24"/>
                <w:szCs w:val="24"/>
              </w:rPr>
              <w:t>.</w:t>
            </w:r>
          </w:p>
          <w:p w14:paraId="6CB1C7FB" w14:textId="6D3173B6" w:rsidR="00074765" w:rsidRPr="00AA4730" w:rsidRDefault="006F5546" w:rsidP="001E03B5">
            <w:pPr>
              <w:tabs>
                <w:tab w:val="left" w:pos="851"/>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074765" w:rsidRPr="00AA4730">
              <w:rPr>
                <w:rFonts w:ascii="Times New Roman" w:hAnsi="Times New Roman" w:cs="Times New Roman"/>
                <w:sz w:val="24"/>
                <w:szCs w:val="24"/>
              </w:rPr>
              <w:t xml:space="preserve">Nếu </w:t>
            </w:r>
            <w:r w:rsidR="00074765" w:rsidRPr="00AA4730">
              <w:rPr>
                <w:rFonts w:ascii="Times New Roman" w:hAnsi="Times New Roman" w:cs="Times New Roman"/>
                <w:position w:val="-10"/>
                <w:sz w:val="24"/>
                <w:szCs w:val="24"/>
              </w:rPr>
              <w:object w:dxaOrig="980" w:dyaOrig="320" w14:anchorId="038A9564">
                <v:shape id="_x0000_i1043" type="#_x0000_t75" style="width:48.9pt;height:16.3pt" o:ole="">
                  <v:imagedata r:id="rId45" o:title=""/>
                </v:shape>
                <o:OLEObject Type="Embed" ProgID="Equation.DSMT4" ShapeID="_x0000_i1043" DrawAspect="Content" ObjectID="_1701856713" r:id="rId46"/>
              </w:object>
            </w:r>
            <w:r w:rsidR="00074765" w:rsidRPr="00AA4730">
              <w:rPr>
                <w:rFonts w:ascii="Times New Roman" w:hAnsi="Times New Roman" w:cs="Times New Roman"/>
                <w:sz w:val="24"/>
                <w:szCs w:val="24"/>
              </w:rPr>
              <w:t xml:space="preserve">, theo bất đẳng thức AM-GM ta có </w:t>
            </w:r>
          </w:p>
          <w:p w14:paraId="7B51CADC" w14:textId="13C94B21"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position w:val="-10"/>
                <w:sz w:val="24"/>
                <w:szCs w:val="24"/>
              </w:rPr>
              <w:object w:dxaOrig="1920" w:dyaOrig="360" w14:anchorId="7691C4BD">
                <v:shape id="_x0000_i1044" type="#_x0000_t75" style="width:95.75pt;height:18.35pt" o:ole="">
                  <v:imagedata r:id="rId47" o:title=""/>
                </v:shape>
                <o:OLEObject Type="Embed" ProgID="Equation.DSMT4" ShapeID="_x0000_i1044" DrawAspect="Content" ObjectID="_1701856714" r:id="rId48"/>
              </w:object>
            </w:r>
            <w:r w:rsidR="00BE633C" w:rsidRPr="00AA4730">
              <w:rPr>
                <w:rFonts w:ascii="Times New Roman" w:hAnsi="Times New Roman" w:cs="Times New Roman"/>
                <w:position w:val="-10"/>
                <w:sz w:val="24"/>
                <w:szCs w:val="24"/>
              </w:rPr>
              <w:object w:dxaOrig="1860" w:dyaOrig="360" w14:anchorId="51357554">
                <v:shape id="_x0000_i1045" type="#_x0000_t75" style="width:93.75pt;height:18.35pt" o:ole="">
                  <v:imagedata r:id="rId49" o:title=""/>
                </v:shape>
                <o:OLEObject Type="Embed" ProgID="Equation.DSMT4" ShapeID="_x0000_i1045" DrawAspect="Content" ObjectID="_1701856715" r:id="rId50"/>
              </w:object>
            </w:r>
            <w:r w:rsidRPr="00AA4730">
              <w:rPr>
                <w:rFonts w:ascii="Times New Roman" w:hAnsi="Times New Roman" w:cs="Times New Roman"/>
                <w:sz w:val="24"/>
                <w:szCs w:val="24"/>
              </w:rPr>
              <w:t xml:space="preserve">, </w:t>
            </w:r>
            <w:r w:rsidRPr="00AA4730">
              <w:rPr>
                <w:rFonts w:ascii="Times New Roman" w:hAnsi="Times New Roman" w:cs="Times New Roman"/>
                <w:position w:val="-6"/>
                <w:sz w:val="24"/>
                <w:szCs w:val="24"/>
              </w:rPr>
              <w:object w:dxaOrig="1820" w:dyaOrig="320" w14:anchorId="0AE2FC4C">
                <v:shape id="_x0000_i1046" type="#_x0000_t75" style="width:90.35pt;height:16.3pt" o:ole="">
                  <v:imagedata r:id="rId51" o:title=""/>
                </v:shape>
                <o:OLEObject Type="Embed" ProgID="Equation.DSMT4" ShapeID="_x0000_i1046" DrawAspect="Content" ObjectID="_1701856716" r:id="rId52"/>
              </w:object>
            </w:r>
          </w:p>
          <w:p w14:paraId="0BE062AB" w14:textId="798214D3"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Từ đó </w:t>
            </w:r>
            <w:r w:rsidRPr="00AA4730">
              <w:rPr>
                <w:rFonts w:ascii="Times New Roman" w:hAnsi="Times New Roman" w:cs="Times New Roman"/>
                <w:position w:val="-10"/>
                <w:sz w:val="24"/>
                <w:szCs w:val="24"/>
              </w:rPr>
              <w:object w:dxaOrig="6440" w:dyaOrig="360" w14:anchorId="40F5AED9">
                <v:shape id="_x0000_i1047" type="#_x0000_t75" style="width:322.65pt;height:18.35pt" o:ole="">
                  <v:imagedata r:id="rId53" o:title=""/>
                </v:shape>
                <o:OLEObject Type="Embed" ProgID="Equation.DSMT4" ShapeID="_x0000_i1047" DrawAspect="Content" ObjectID="_1701856717" r:id="rId54"/>
              </w:object>
            </w:r>
            <w:r w:rsidR="00E74EC6">
              <w:rPr>
                <w:rFonts w:ascii="Times New Roman" w:hAnsi="Times New Roman" w:cs="Times New Roman"/>
                <w:sz w:val="24"/>
                <w:szCs w:val="24"/>
              </w:rPr>
              <w:t>.</w:t>
            </w:r>
          </w:p>
          <w:p w14:paraId="0E55AE75" w14:textId="5B7D2553"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Dấu đẳng thức xảy ra khi </w:t>
            </w:r>
            <w:r w:rsidRPr="00AA4730">
              <w:rPr>
                <w:rFonts w:ascii="Times New Roman" w:hAnsi="Times New Roman" w:cs="Times New Roman"/>
                <w:position w:val="-10"/>
                <w:sz w:val="24"/>
                <w:szCs w:val="24"/>
              </w:rPr>
              <w:object w:dxaOrig="940" w:dyaOrig="260" w14:anchorId="2C41A05D">
                <v:shape id="_x0000_i1048" type="#_x0000_t75" style="width:47.55pt;height:12.9pt" o:ole="">
                  <v:imagedata r:id="rId36" o:title=""/>
                </v:shape>
                <o:OLEObject Type="Embed" ProgID="Equation.DSMT4" ShapeID="_x0000_i1048" DrawAspect="Content" ObjectID="_1701856718" r:id="rId55"/>
              </w:object>
            </w:r>
            <w:r w:rsidR="004E7407">
              <w:rPr>
                <w:rFonts w:ascii="Times New Roman" w:hAnsi="Times New Roman" w:cs="Times New Roman"/>
                <w:sz w:val="24"/>
                <w:szCs w:val="24"/>
              </w:rPr>
              <w:t>(Loại).</w:t>
            </w:r>
          </w:p>
        </w:tc>
        <w:tc>
          <w:tcPr>
            <w:tcW w:w="850" w:type="dxa"/>
            <w:tcBorders>
              <w:top w:val="dotted" w:sz="4" w:space="0" w:color="auto"/>
              <w:bottom w:val="dotted" w:sz="4" w:space="0" w:color="auto"/>
            </w:tcBorders>
            <w:vAlign w:val="center"/>
          </w:tcPr>
          <w:p w14:paraId="0812883D" w14:textId="1816BA1F" w:rsidR="00074765" w:rsidRPr="00AA4730" w:rsidRDefault="003E18C7"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w:t>
            </w:r>
            <w:r w:rsidR="00074765" w:rsidRPr="00AA4730">
              <w:rPr>
                <w:rFonts w:ascii="Times New Roman" w:hAnsi="Times New Roman" w:cs="Times New Roman"/>
                <w:sz w:val="24"/>
                <w:szCs w:val="24"/>
              </w:rPr>
              <w:t>,5đ</w:t>
            </w:r>
          </w:p>
        </w:tc>
      </w:tr>
      <w:tr w:rsidR="00074765" w:rsidRPr="00AA4730" w14:paraId="71D91D60" w14:textId="77777777" w:rsidTr="00881AAD">
        <w:tc>
          <w:tcPr>
            <w:tcW w:w="1098" w:type="dxa"/>
            <w:vMerge/>
            <w:tcBorders>
              <w:bottom w:val="double" w:sz="4" w:space="0" w:color="auto"/>
            </w:tcBorders>
          </w:tcPr>
          <w:p w14:paraId="78B607A1" w14:textId="77777777"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dotted" w:sz="4" w:space="0" w:color="auto"/>
              <w:bottom w:val="double" w:sz="4" w:space="0" w:color="auto"/>
            </w:tcBorders>
          </w:tcPr>
          <w:p w14:paraId="64CAC80C" w14:textId="789195FC" w:rsidR="00074765" w:rsidRPr="00AA4730" w:rsidRDefault="006F5546" w:rsidP="001E03B5">
            <w:pPr>
              <w:tabs>
                <w:tab w:val="left" w:pos="851"/>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074765" w:rsidRPr="00AA4730">
              <w:rPr>
                <w:rFonts w:ascii="Times New Roman" w:hAnsi="Times New Roman" w:cs="Times New Roman"/>
                <w:sz w:val="24"/>
                <w:szCs w:val="24"/>
              </w:rPr>
              <w:t xml:space="preserve">Nếu một trong các biến dương và hai biến còn lại âm, chẳng hạn </w:t>
            </w:r>
            <w:r w:rsidR="00074765" w:rsidRPr="00AA4730">
              <w:rPr>
                <w:rFonts w:ascii="Times New Roman" w:hAnsi="Times New Roman" w:cs="Times New Roman"/>
                <w:position w:val="-6"/>
                <w:sz w:val="24"/>
                <w:szCs w:val="24"/>
              </w:rPr>
              <w:object w:dxaOrig="560" w:dyaOrig="279" w14:anchorId="4525D681">
                <v:shape id="_x0000_i1049" type="#_x0000_t75" style="width:28.55pt;height:13.6pt" o:ole="">
                  <v:imagedata r:id="rId56" o:title=""/>
                </v:shape>
                <o:OLEObject Type="Embed" ProgID="Equation.DSMT4" ShapeID="_x0000_i1049" DrawAspect="Content" ObjectID="_1701856719" r:id="rId57"/>
              </w:object>
            </w:r>
            <w:r w:rsidR="00074765" w:rsidRPr="00AA4730">
              <w:rPr>
                <w:rFonts w:ascii="Times New Roman" w:hAnsi="Times New Roman" w:cs="Times New Roman"/>
                <w:sz w:val="24"/>
                <w:szCs w:val="24"/>
              </w:rPr>
              <w:t xml:space="preserve"> và </w:t>
            </w:r>
            <w:r w:rsidR="00074765" w:rsidRPr="00AA4730">
              <w:rPr>
                <w:rFonts w:ascii="Times New Roman" w:hAnsi="Times New Roman" w:cs="Times New Roman"/>
                <w:position w:val="-10"/>
                <w:sz w:val="24"/>
                <w:szCs w:val="24"/>
              </w:rPr>
              <w:object w:dxaOrig="760" w:dyaOrig="320" w14:anchorId="4D650DE5">
                <v:shape id="_x0000_i1050" type="#_x0000_t75" style="width:38.7pt;height:16.3pt" o:ole="">
                  <v:imagedata r:id="rId58" o:title=""/>
                </v:shape>
                <o:OLEObject Type="Embed" ProgID="Equation.DSMT4" ShapeID="_x0000_i1050" DrawAspect="Content" ObjectID="_1701856720" r:id="rId59"/>
              </w:object>
            </w:r>
            <w:r w:rsidR="00074765" w:rsidRPr="00AA4730">
              <w:rPr>
                <w:rFonts w:ascii="Times New Roman" w:hAnsi="Times New Roman" w:cs="Times New Roman"/>
                <w:sz w:val="24"/>
                <w:szCs w:val="24"/>
              </w:rPr>
              <w:t xml:space="preserve">. Khi đó từ (2) ta có </w:t>
            </w:r>
            <w:r w:rsidR="00074765" w:rsidRPr="00AA4730">
              <w:rPr>
                <w:rFonts w:ascii="Times New Roman" w:hAnsi="Times New Roman" w:cs="Times New Roman"/>
                <w:position w:val="-10"/>
                <w:sz w:val="24"/>
                <w:szCs w:val="24"/>
              </w:rPr>
              <w:object w:dxaOrig="3960" w:dyaOrig="360" w14:anchorId="5D0BCD34">
                <v:shape id="_x0000_i1051" type="#_x0000_t75" style="width:198.35pt;height:18.35pt" o:ole="">
                  <v:imagedata r:id="rId60" o:title=""/>
                </v:shape>
                <o:OLEObject Type="Embed" ProgID="Equation.DSMT4" ShapeID="_x0000_i1051" DrawAspect="Content" ObjectID="_1701856721" r:id="rId61"/>
              </w:object>
            </w:r>
            <w:r w:rsidR="00074765" w:rsidRPr="00AA4730">
              <w:rPr>
                <w:rFonts w:ascii="Times New Roman" w:hAnsi="Times New Roman" w:cs="Times New Roman"/>
                <w:sz w:val="24"/>
                <w:szCs w:val="24"/>
              </w:rPr>
              <w:t xml:space="preserve"> (mâu thu</w:t>
            </w:r>
            <w:r w:rsidR="0093019D">
              <w:rPr>
                <w:rFonts w:ascii="Times New Roman" w:hAnsi="Times New Roman" w:cs="Times New Roman"/>
                <w:sz w:val="24"/>
                <w:szCs w:val="24"/>
              </w:rPr>
              <w:t>ẫn</w:t>
            </w:r>
            <w:r w:rsidR="00074765" w:rsidRPr="00AA4730">
              <w:rPr>
                <w:rFonts w:ascii="Times New Roman" w:hAnsi="Times New Roman" w:cs="Times New Roman"/>
                <w:sz w:val="24"/>
                <w:szCs w:val="24"/>
              </w:rPr>
              <w:t>).</w:t>
            </w:r>
          </w:p>
          <w:p w14:paraId="7A4F9A27" w14:textId="2A8CE234" w:rsidR="00074765" w:rsidRPr="00AA4730" w:rsidRDefault="0007476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Vậy</w:t>
            </w:r>
            <w:r w:rsidR="00BE74B4">
              <w:rPr>
                <w:rFonts w:ascii="Times New Roman" w:hAnsi="Times New Roman" w:cs="Times New Roman"/>
                <w:sz w:val="24"/>
                <w:szCs w:val="24"/>
              </w:rPr>
              <w:t>, n</w:t>
            </w:r>
            <w:r w:rsidRPr="00AA4730">
              <w:rPr>
                <w:rFonts w:ascii="Times New Roman" w:hAnsi="Times New Roman" w:cs="Times New Roman"/>
                <w:sz w:val="24"/>
                <w:szCs w:val="24"/>
              </w:rPr>
              <w:t xml:space="preserve">ghiệm của hệ phương trình là </w:t>
            </w:r>
            <w:r w:rsidR="006F1150" w:rsidRPr="00AA4730">
              <w:rPr>
                <w:rFonts w:ascii="Times New Roman" w:hAnsi="Times New Roman" w:cs="Times New Roman"/>
                <w:position w:val="-10"/>
                <w:sz w:val="24"/>
                <w:szCs w:val="24"/>
              </w:rPr>
              <w:object w:dxaOrig="1800" w:dyaOrig="320" w14:anchorId="3472703D">
                <v:shape id="_x0000_i1052" type="#_x0000_t75" style="width:90.35pt;height:16.3pt" o:ole="">
                  <v:imagedata r:id="rId62" o:title=""/>
                </v:shape>
                <o:OLEObject Type="Embed" ProgID="Equation.DSMT4" ShapeID="_x0000_i1052" DrawAspect="Content" ObjectID="_1701856722" r:id="rId63"/>
              </w:object>
            </w:r>
            <w:r w:rsidR="006F1150">
              <w:rPr>
                <w:rFonts w:ascii="Times New Roman" w:hAnsi="Times New Roman" w:cs="Times New Roman"/>
                <w:sz w:val="24"/>
                <w:szCs w:val="24"/>
              </w:rPr>
              <w:t xml:space="preserve">với </w:t>
            </w:r>
            <w:r w:rsidR="006F1150" w:rsidRPr="006F1150">
              <w:rPr>
                <w:rFonts w:ascii="Times New Roman" w:hAnsi="Times New Roman" w:cs="Times New Roman"/>
                <w:position w:val="-6"/>
                <w:sz w:val="24"/>
                <w:szCs w:val="24"/>
              </w:rPr>
              <w:object w:dxaOrig="639" w:dyaOrig="279" w14:anchorId="2896F9DD">
                <v:shape id="_x0000_i1053" type="#_x0000_t75" style="width:32.6pt;height:13.6pt" o:ole="">
                  <v:imagedata r:id="rId64" o:title=""/>
                </v:shape>
                <o:OLEObject Type="Embed" ProgID="Equation.DSMT4" ShapeID="_x0000_i1053" DrawAspect="Content" ObjectID="_1701856723" r:id="rId65"/>
              </w:object>
            </w:r>
          </w:p>
        </w:tc>
        <w:tc>
          <w:tcPr>
            <w:tcW w:w="850" w:type="dxa"/>
            <w:tcBorders>
              <w:top w:val="dotted" w:sz="4" w:space="0" w:color="auto"/>
              <w:bottom w:val="double" w:sz="4" w:space="0" w:color="auto"/>
            </w:tcBorders>
            <w:vAlign w:val="center"/>
          </w:tcPr>
          <w:p w14:paraId="5AD9D54F" w14:textId="38620539" w:rsidR="00074765" w:rsidRPr="00AA4730" w:rsidRDefault="0007476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30D0D" w:rsidRPr="00AA4730" w14:paraId="2A3842C2" w14:textId="77777777" w:rsidTr="00881AAD">
        <w:tc>
          <w:tcPr>
            <w:tcW w:w="1098" w:type="dxa"/>
            <w:vMerge w:val="restart"/>
            <w:tcBorders>
              <w:top w:val="double" w:sz="4" w:space="0" w:color="auto"/>
            </w:tcBorders>
          </w:tcPr>
          <w:p w14:paraId="0C299339" w14:textId="4CFEEB4C" w:rsidR="00030D0D" w:rsidRPr="00AA4730" w:rsidRDefault="00030D0D"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Câu 1b</w:t>
            </w:r>
          </w:p>
          <w:p w14:paraId="532539C0" w14:textId="109FC4F9" w:rsidR="00030D0D" w:rsidRPr="00AA4730" w:rsidRDefault="00030D0D"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b/>
                <w:bCs/>
                <w:sz w:val="24"/>
                <w:szCs w:val="24"/>
              </w:rPr>
              <w:t>2,0 điểm</w:t>
            </w:r>
          </w:p>
        </w:tc>
        <w:tc>
          <w:tcPr>
            <w:tcW w:w="8190" w:type="dxa"/>
            <w:tcBorders>
              <w:top w:val="double" w:sz="4" w:space="0" w:color="auto"/>
              <w:bottom w:val="single" w:sz="4" w:space="0" w:color="auto"/>
            </w:tcBorders>
          </w:tcPr>
          <w:p w14:paraId="3BA0472A" w14:textId="77777777" w:rsidR="00030D0D" w:rsidRPr="008D2D4E" w:rsidRDefault="00030D0D" w:rsidP="001E03B5">
            <w:pPr>
              <w:spacing w:line="276" w:lineRule="auto"/>
              <w:rPr>
                <w:rFonts w:ascii="Times New Roman" w:hAnsi="Times New Roman" w:cs="Times New Roman"/>
                <w:i/>
                <w:iCs/>
                <w:sz w:val="24"/>
                <w:szCs w:val="24"/>
              </w:rPr>
            </w:pPr>
            <w:r w:rsidRPr="008D2D4E">
              <w:rPr>
                <w:rFonts w:ascii="Times New Roman" w:hAnsi="Times New Roman" w:cs="Times New Roman"/>
                <w:i/>
                <w:iCs/>
                <w:sz w:val="24"/>
                <w:szCs w:val="24"/>
              </w:rPr>
              <w:t xml:space="preserve">Cho các số thực dương </w:t>
            </w:r>
            <w:r w:rsidRPr="008D2D4E">
              <w:rPr>
                <w:rFonts w:ascii="Times New Roman" w:hAnsi="Times New Roman" w:cs="Times New Roman"/>
                <w:i/>
                <w:iCs/>
                <w:position w:val="-10"/>
                <w:sz w:val="24"/>
                <w:szCs w:val="24"/>
              </w:rPr>
              <w:object w:dxaOrig="600" w:dyaOrig="320" w14:anchorId="4B65D023">
                <v:shape id="_x0000_i1054" type="#_x0000_t75" style="width:29.9pt;height:15.6pt" o:ole="">
                  <v:imagedata r:id="rId66" o:title=""/>
                </v:shape>
                <o:OLEObject Type="Embed" ProgID="Equation.DSMT4" ShapeID="_x0000_i1054" DrawAspect="Content" ObjectID="_1701856724" r:id="rId67"/>
              </w:object>
            </w:r>
            <w:r w:rsidRPr="008D2D4E">
              <w:rPr>
                <w:rFonts w:ascii="Times New Roman" w:hAnsi="Times New Roman" w:cs="Times New Roman"/>
                <w:i/>
                <w:iCs/>
                <w:sz w:val="24"/>
                <w:szCs w:val="24"/>
              </w:rPr>
              <w:t xml:space="preserve"> thỏa mãn </w:t>
            </w:r>
            <w:r w:rsidRPr="008D2D4E">
              <w:rPr>
                <w:rFonts w:ascii="Times New Roman" w:hAnsi="Times New Roman" w:cs="Times New Roman"/>
                <w:i/>
                <w:iCs/>
                <w:position w:val="-6"/>
                <w:sz w:val="24"/>
                <w:szCs w:val="24"/>
              </w:rPr>
              <w:object w:dxaOrig="1160" w:dyaOrig="279" w14:anchorId="1BEEA961">
                <v:shape id="_x0000_i1055" type="#_x0000_t75" style="width:59.1pt;height:13.6pt" o:ole="">
                  <v:imagedata r:id="rId68" o:title=""/>
                </v:shape>
                <o:OLEObject Type="Embed" ProgID="Equation.DSMT4" ShapeID="_x0000_i1055" DrawAspect="Content" ObjectID="_1701856725" r:id="rId69"/>
              </w:object>
            </w:r>
            <w:r w:rsidRPr="008D2D4E">
              <w:rPr>
                <w:rFonts w:ascii="Times New Roman" w:hAnsi="Times New Roman" w:cs="Times New Roman"/>
                <w:i/>
                <w:iCs/>
                <w:sz w:val="24"/>
                <w:szCs w:val="24"/>
              </w:rPr>
              <w:t>. Chứng minh rằng</w:t>
            </w:r>
          </w:p>
          <w:p w14:paraId="56254AC6" w14:textId="438F6FDF" w:rsidR="00030D0D" w:rsidRPr="00DC5210" w:rsidRDefault="00BD0335" w:rsidP="001E03B5">
            <w:pPr>
              <w:spacing w:line="276" w:lineRule="auto"/>
              <w:jc w:val="center"/>
              <w:rPr>
                <w:rFonts w:ascii="Times New Roman" w:hAnsi="Times New Roman" w:cs="Times New Roman"/>
                <w:i/>
                <w:iCs/>
                <w:sz w:val="24"/>
                <w:szCs w:val="24"/>
              </w:rPr>
            </w:pPr>
            <w:r w:rsidRPr="008D2D4E">
              <w:rPr>
                <w:rFonts w:ascii="Times New Roman" w:hAnsi="Times New Roman" w:cs="Times New Roman"/>
                <w:i/>
                <w:iCs/>
                <w:position w:val="-24"/>
                <w:sz w:val="24"/>
                <w:szCs w:val="24"/>
              </w:rPr>
              <w:object w:dxaOrig="5120" w:dyaOrig="660" w14:anchorId="57E5B7E2">
                <v:shape id="_x0000_i1056" type="#_x0000_t75" style="width:256.1pt;height:33.3pt" o:ole="">
                  <v:imagedata r:id="rId70" o:title=""/>
                </v:shape>
                <o:OLEObject Type="Embed" ProgID="Equation.DSMT4" ShapeID="_x0000_i1056" DrawAspect="Content" ObjectID="_1701856726" r:id="rId71"/>
              </w:object>
            </w:r>
          </w:p>
        </w:tc>
        <w:tc>
          <w:tcPr>
            <w:tcW w:w="850" w:type="dxa"/>
            <w:tcBorders>
              <w:top w:val="double" w:sz="4" w:space="0" w:color="auto"/>
              <w:bottom w:val="single" w:sz="4" w:space="0" w:color="auto"/>
            </w:tcBorders>
          </w:tcPr>
          <w:p w14:paraId="6FB26777" w14:textId="77777777" w:rsidR="00030D0D" w:rsidRPr="00AA4730" w:rsidRDefault="00030D0D" w:rsidP="001E03B5">
            <w:pPr>
              <w:tabs>
                <w:tab w:val="left" w:pos="851"/>
              </w:tabs>
              <w:spacing w:line="276" w:lineRule="auto"/>
              <w:contextualSpacing/>
              <w:jc w:val="both"/>
              <w:rPr>
                <w:rFonts w:ascii="Times New Roman" w:hAnsi="Times New Roman" w:cs="Times New Roman"/>
                <w:sz w:val="24"/>
                <w:szCs w:val="24"/>
              </w:rPr>
            </w:pPr>
          </w:p>
        </w:tc>
      </w:tr>
      <w:tr w:rsidR="00030D0D" w:rsidRPr="00AA4730" w14:paraId="2C4C81A5" w14:textId="77777777" w:rsidTr="00881AAD">
        <w:tc>
          <w:tcPr>
            <w:tcW w:w="1098" w:type="dxa"/>
            <w:vMerge/>
          </w:tcPr>
          <w:p w14:paraId="48E41149" w14:textId="77777777" w:rsidR="00030D0D" w:rsidRPr="00AA4730" w:rsidRDefault="00030D0D"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single" w:sz="4" w:space="0" w:color="auto"/>
              <w:bottom w:val="dotted" w:sz="4" w:space="0" w:color="auto"/>
            </w:tcBorders>
          </w:tcPr>
          <w:p w14:paraId="0BCC9086" w14:textId="4ACC3015"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Từ giả thiết ta có </w:t>
            </w:r>
            <w:r w:rsidRPr="00AA4730">
              <w:rPr>
                <w:rFonts w:ascii="Times New Roman" w:hAnsi="Times New Roman" w:cs="Times New Roman"/>
                <w:position w:val="-14"/>
                <w:sz w:val="24"/>
                <w:szCs w:val="24"/>
              </w:rPr>
              <w:object w:dxaOrig="1280" w:dyaOrig="400" w14:anchorId="633683A5">
                <v:shape id="_x0000_i1057" type="#_x0000_t75" style="width:65.2pt;height:20.4pt" o:ole="">
                  <v:imagedata r:id="rId72" o:title=""/>
                </v:shape>
                <o:OLEObject Type="Embed" ProgID="Equation.DSMT4" ShapeID="_x0000_i1057" DrawAspect="Content" ObjectID="_1701856727" r:id="rId73"/>
              </w:object>
            </w:r>
            <w:r w:rsidRPr="00AA4730">
              <w:rPr>
                <w:rFonts w:ascii="Times New Roman" w:hAnsi="Times New Roman" w:cs="Times New Roman"/>
                <w:sz w:val="24"/>
                <w:szCs w:val="24"/>
              </w:rPr>
              <w:t xml:space="preserve">. Do đó </w:t>
            </w:r>
            <w:r w:rsidR="000A48BB" w:rsidRPr="00AA4730">
              <w:rPr>
                <w:rFonts w:ascii="Times New Roman" w:hAnsi="Times New Roman" w:cs="Times New Roman"/>
                <w:position w:val="-10"/>
                <w:sz w:val="24"/>
                <w:szCs w:val="24"/>
              </w:rPr>
              <w:object w:dxaOrig="1700" w:dyaOrig="360" w14:anchorId="3D6536B2">
                <v:shape id="_x0000_i1058" type="#_x0000_t75" style="width:86.25pt;height:17.65pt" o:ole="">
                  <v:imagedata r:id="rId74" o:title=""/>
                </v:shape>
                <o:OLEObject Type="Embed" ProgID="Equation.DSMT4" ShapeID="_x0000_i1058" DrawAspect="Content" ObjectID="_1701856728" r:id="rId75"/>
              </w:object>
            </w:r>
            <w:r w:rsidRPr="00AA4730">
              <w:rPr>
                <w:rFonts w:ascii="Times New Roman" w:hAnsi="Times New Roman" w:cs="Times New Roman"/>
                <w:sz w:val="24"/>
                <w:szCs w:val="24"/>
              </w:rPr>
              <w:t xml:space="preserve"> suy ra </w:t>
            </w:r>
          </w:p>
          <w:p w14:paraId="70780C56" w14:textId="2F406F88" w:rsidR="00030D0D" w:rsidRPr="00AA4730" w:rsidRDefault="000A48BB" w:rsidP="001E03B5">
            <w:pPr>
              <w:spacing w:line="276" w:lineRule="auto"/>
              <w:jc w:val="center"/>
              <w:rPr>
                <w:rFonts w:ascii="Times New Roman" w:hAnsi="Times New Roman" w:cs="Times New Roman"/>
                <w:sz w:val="24"/>
                <w:szCs w:val="24"/>
              </w:rPr>
            </w:pPr>
            <w:r w:rsidRPr="00AA4730">
              <w:rPr>
                <w:rFonts w:ascii="Times New Roman" w:hAnsi="Times New Roman" w:cs="Times New Roman"/>
                <w:position w:val="-6"/>
                <w:sz w:val="24"/>
                <w:szCs w:val="24"/>
              </w:rPr>
              <w:object w:dxaOrig="4020" w:dyaOrig="320" w14:anchorId="6EF017C3">
                <v:shape id="_x0000_i1059" type="#_x0000_t75" style="width:202.4pt;height:15.6pt" o:ole="">
                  <v:imagedata r:id="rId76" o:title=""/>
                </v:shape>
                <o:OLEObject Type="Embed" ProgID="Equation.DSMT4" ShapeID="_x0000_i1059" DrawAspect="Content" ObjectID="_1701856729" r:id="rId77"/>
              </w:object>
            </w:r>
            <w:r w:rsidR="005A2D05">
              <w:rPr>
                <w:rFonts w:ascii="Times New Roman" w:hAnsi="Times New Roman" w:cs="Times New Roman"/>
                <w:sz w:val="24"/>
                <w:szCs w:val="24"/>
              </w:rPr>
              <w:t>.</w:t>
            </w:r>
          </w:p>
        </w:tc>
        <w:tc>
          <w:tcPr>
            <w:tcW w:w="850" w:type="dxa"/>
            <w:tcBorders>
              <w:top w:val="single" w:sz="4" w:space="0" w:color="auto"/>
              <w:bottom w:val="dotted" w:sz="4" w:space="0" w:color="auto"/>
            </w:tcBorders>
            <w:vAlign w:val="center"/>
          </w:tcPr>
          <w:p w14:paraId="487E31E2" w14:textId="72A46087" w:rsidR="00030D0D" w:rsidRPr="00AA4730" w:rsidRDefault="00030D0D"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30D0D" w:rsidRPr="00AA4730" w14:paraId="0B15479C" w14:textId="77777777" w:rsidTr="003E18C7">
        <w:tc>
          <w:tcPr>
            <w:tcW w:w="1098" w:type="dxa"/>
            <w:vMerge/>
          </w:tcPr>
          <w:p w14:paraId="59948E23" w14:textId="77777777" w:rsidR="00030D0D" w:rsidRPr="00AA4730" w:rsidRDefault="00030D0D"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734B31C6" w14:textId="7A1F72A5"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Từ đó </w:t>
            </w:r>
            <w:r w:rsidR="000A48BB" w:rsidRPr="00AA4730">
              <w:rPr>
                <w:rFonts w:ascii="Times New Roman" w:hAnsi="Times New Roman" w:cs="Times New Roman"/>
                <w:position w:val="-24"/>
                <w:sz w:val="24"/>
                <w:szCs w:val="24"/>
              </w:rPr>
              <w:object w:dxaOrig="3800" w:dyaOrig="660" w14:anchorId="165353D8">
                <v:shape id="_x0000_i1060" type="#_x0000_t75" style="width:189.5pt;height:33.3pt" o:ole="">
                  <v:imagedata r:id="rId78" o:title=""/>
                </v:shape>
                <o:OLEObject Type="Embed" ProgID="Equation.DSMT4" ShapeID="_x0000_i1060" DrawAspect="Content" ObjectID="_1701856730" r:id="rId79"/>
              </w:object>
            </w:r>
          </w:p>
          <w:p w14:paraId="331DB8AC" w14:textId="64C02B2A"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Tương tự ta có </w:t>
            </w:r>
            <w:r w:rsidR="000A48BB" w:rsidRPr="00AA4730">
              <w:rPr>
                <w:rFonts w:ascii="Times New Roman" w:hAnsi="Times New Roman" w:cs="Times New Roman"/>
                <w:position w:val="-24"/>
                <w:sz w:val="24"/>
                <w:szCs w:val="24"/>
              </w:rPr>
              <w:object w:dxaOrig="2980" w:dyaOrig="660" w14:anchorId="57CA86BD">
                <v:shape id="_x0000_i1061" type="#_x0000_t75" style="width:148.75pt;height:33.3pt" o:ole="">
                  <v:imagedata r:id="rId80" o:title=""/>
                </v:shape>
                <o:OLEObject Type="Embed" ProgID="Equation.DSMT4" ShapeID="_x0000_i1061" DrawAspect="Content" ObjectID="_1701856731" r:id="rId81"/>
              </w:object>
            </w:r>
            <w:r w:rsidRPr="00AA4730">
              <w:rPr>
                <w:rFonts w:ascii="Times New Roman" w:hAnsi="Times New Roman" w:cs="Times New Roman"/>
                <w:sz w:val="24"/>
                <w:szCs w:val="24"/>
              </w:rPr>
              <w:t xml:space="preserve"> và </w:t>
            </w:r>
            <w:r w:rsidR="000A48BB" w:rsidRPr="00AA4730">
              <w:rPr>
                <w:rFonts w:ascii="Times New Roman" w:hAnsi="Times New Roman" w:cs="Times New Roman"/>
                <w:position w:val="-24"/>
                <w:sz w:val="24"/>
                <w:szCs w:val="24"/>
              </w:rPr>
              <w:object w:dxaOrig="2980" w:dyaOrig="660" w14:anchorId="0F9FD495">
                <v:shape id="_x0000_i1062" type="#_x0000_t75" style="width:148.75pt;height:33.3pt" o:ole="">
                  <v:imagedata r:id="rId82" o:title=""/>
                </v:shape>
                <o:OLEObject Type="Embed" ProgID="Equation.DSMT4" ShapeID="_x0000_i1062" DrawAspect="Content" ObjectID="_1701856732" r:id="rId83"/>
              </w:object>
            </w:r>
            <w:r w:rsidRPr="00AA4730">
              <w:rPr>
                <w:rFonts w:ascii="Times New Roman" w:hAnsi="Times New Roman" w:cs="Times New Roman"/>
                <w:sz w:val="24"/>
                <w:szCs w:val="24"/>
              </w:rPr>
              <w:t>.</w:t>
            </w:r>
          </w:p>
        </w:tc>
        <w:tc>
          <w:tcPr>
            <w:tcW w:w="850" w:type="dxa"/>
            <w:tcBorders>
              <w:top w:val="dotted" w:sz="4" w:space="0" w:color="auto"/>
              <w:bottom w:val="dotted" w:sz="4" w:space="0" w:color="auto"/>
            </w:tcBorders>
            <w:vAlign w:val="center"/>
          </w:tcPr>
          <w:p w14:paraId="16425DCD" w14:textId="17A2F203" w:rsidR="00030D0D" w:rsidRPr="00AA4730" w:rsidRDefault="00030D0D"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30D0D" w:rsidRPr="00AA4730" w14:paraId="34C3B431" w14:textId="77777777" w:rsidTr="003E18C7">
        <w:tc>
          <w:tcPr>
            <w:tcW w:w="1098" w:type="dxa"/>
            <w:vMerge/>
          </w:tcPr>
          <w:p w14:paraId="0743C8F8" w14:textId="77777777" w:rsidR="00030D0D" w:rsidRPr="00AA4730" w:rsidRDefault="00030D0D"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625C500C" w14:textId="4554D9A9"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Cộng ba bất đẳng thức trên ta được </w:t>
            </w:r>
          </w:p>
          <w:p w14:paraId="0A77C064" w14:textId="10AE8773" w:rsidR="00030D0D" w:rsidRDefault="000A48BB" w:rsidP="001E03B5">
            <w:pPr>
              <w:spacing w:line="276" w:lineRule="auto"/>
              <w:rPr>
                <w:rFonts w:ascii="Times New Roman" w:hAnsi="Times New Roman" w:cs="Times New Roman"/>
                <w:sz w:val="24"/>
                <w:szCs w:val="24"/>
              </w:rPr>
            </w:pPr>
            <w:r w:rsidRPr="000A48BB">
              <w:rPr>
                <w:rFonts w:ascii="Times New Roman" w:hAnsi="Times New Roman" w:cs="Times New Roman"/>
                <w:position w:val="-24"/>
                <w:sz w:val="24"/>
                <w:szCs w:val="24"/>
              </w:rPr>
              <w:object w:dxaOrig="4680" w:dyaOrig="660" w14:anchorId="75022DDE">
                <v:shape id="_x0000_i1063" type="#_x0000_t75" style="width:234.35pt;height:33.3pt" o:ole="">
                  <v:imagedata r:id="rId84" o:title=""/>
                </v:shape>
                <o:OLEObject Type="Embed" ProgID="Equation.DSMT4" ShapeID="_x0000_i1063" DrawAspect="Content" ObjectID="_1701856733" r:id="rId85"/>
              </w:object>
            </w:r>
          </w:p>
          <w:p w14:paraId="503944F2" w14:textId="33CD5063" w:rsidR="000A48BB" w:rsidRPr="00AA4730" w:rsidRDefault="000A48BB" w:rsidP="001E03B5">
            <w:pPr>
              <w:spacing w:line="276" w:lineRule="auto"/>
              <w:jc w:val="center"/>
              <w:rPr>
                <w:rFonts w:ascii="Times New Roman" w:hAnsi="Times New Roman" w:cs="Times New Roman"/>
                <w:sz w:val="24"/>
                <w:szCs w:val="24"/>
              </w:rPr>
            </w:pPr>
            <w:r w:rsidRPr="000A48BB">
              <w:rPr>
                <w:rFonts w:ascii="Times New Roman" w:hAnsi="Times New Roman" w:cs="Times New Roman"/>
                <w:position w:val="-24"/>
                <w:sz w:val="24"/>
                <w:szCs w:val="24"/>
              </w:rPr>
              <w:object w:dxaOrig="3920" w:dyaOrig="620" w14:anchorId="4016CFF5">
                <v:shape id="_x0000_i1064" type="#_x0000_t75" style="width:195.6pt;height:31.25pt" o:ole="">
                  <v:imagedata r:id="rId86" o:title=""/>
                </v:shape>
                <o:OLEObject Type="Embed" ProgID="Equation.DSMT4" ShapeID="_x0000_i1064" DrawAspect="Content" ObjectID="_1701856734" r:id="rId87"/>
              </w:object>
            </w:r>
          </w:p>
          <w:p w14:paraId="4E8181AC" w14:textId="6B6D4E54" w:rsidR="00030D0D" w:rsidRPr="00AA4730" w:rsidRDefault="000A48BB" w:rsidP="001E03B5">
            <w:pPr>
              <w:spacing w:line="276" w:lineRule="auto"/>
              <w:jc w:val="center"/>
              <w:rPr>
                <w:rFonts w:ascii="Times New Roman" w:hAnsi="Times New Roman" w:cs="Times New Roman"/>
                <w:sz w:val="24"/>
                <w:szCs w:val="24"/>
              </w:rPr>
            </w:pPr>
            <w:r w:rsidRPr="00AA4730">
              <w:rPr>
                <w:rFonts w:ascii="Times New Roman" w:hAnsi="Times New Roman" w:cs="Times New Roman"/>
                <w:position w:val="-24"/>
                <w:sz w:val="24"/>
                <w:szCs w:val="24"/>
              </w:rPr>
              <w:object w:dxaOrig="2900" w:dyaOrig="620" w14:anchorId="6FA6857F">
                <v:shape id="_x0000_i1065" type="#_x0000_t75" style="width:145.35pt;height:31.25pt" o:ole="">
                  <v:imagedata r:id="rId88" o:title=""/>
                </v:shape>
                <o:OLEObject Type="Embed" ProgID="Equation.DSMT4" ShapeID="_x0000_i1065" DrawAspect="Content" ObjectID="_1701856735" r:id="rId89"/>
              </w:object>
            </w:r>
            <w:r w:rsidR="00030D0D" w:rsidRPr="00AA4730">
              <w:rPr>
                <w:rFonts w:ascii="Times New Roman" w:hAnsi="Times New Roman" w:cs="Times New Roman"/>
                <w:sz w:val="24"/>
                <w:szCs w:val="24"/>
              </w:rPr>
              <w:t>.</w:t>
            </w:r>
          </w:p>
        </w:tc>
        <w:tc>
          <w:tcPr>
            <w:tcW w:w="850" w:type="dxa"/>
            <w:tcBorders>
              <w:top w:val="dotted" w:sz="4" w:space="0" w:color="auto"/>
              <w:bottom w:val="dotted" w:sz="4" w:space="0" w:color="auto"/>
            </w:tcBorders>
            <w:vAlign w:val="center"/>
          </w:tcPr>
          <w:p w14:paraId="59588A6F" w14:textId="063E5497" w:rsidR="00030D0D" w:rsidRPr="00AA4730" w:rsidRDefault="00030D0D"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30D0D" w:rsidRPr="00AA4730" w14:paraId="782A1128" w14:textId="77777777" w:rsidTr="0097761D">
        <w:tc>
          <w:tcPr>
            <w:tcW w:w="1098" w:type="dxa"/>
            <w:vMerge/>
            <w:tcBorders>
              <w:bottom w:val="double" w:sz="4" w:space="0" w:color="auto"/>
            </w:tcBorders>
          </w:tcPr>
          <w:p w14:paraId="43ADE1C4" w14:textId="77777777" w:rsidR="00030D0D" w:rsidRPr="00AA4730" w:rsidRDefault="00030D0D"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uble" w:sz="4" w:space="0" w:color="auto"/>
            </w:tcBorders>
          </w:tcPr>
          <w:p w14:paraId="26F97506" w14:textId="77777777"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Các số </w:t>
            </w:r>
            <w:r w:rsidRPr="00AA4730">
              <w:rPr>
                <w:rFonts w:ascii="Times New Roman" w:hAnsi="Times New Roman" w:cs="Times New Roman"/>
                <w:position w:val="-10"/>
                <w:sz w:val="24"/>
                <w:szCs w:val="24"/>
              </w:rPr>
              <w:object w:dxaOrig="2659" w:dyaOrig="320" w14:anchorId="07A34723">
                <v:shape id="_x0000_i1066" type="#_x0000_t75" style="width:132.45pt;height:16.3pt" o:ole="">
                  <v:imagedata r:id="rId90" o:title=""/>
                </v:shape>
                <o:OLEObject Type="Embed" ProgID="Equation.DSMT4" ShapeID="_x0000_i1066" DrawAspect="Content" ObjectID="_1701856736" r:id="rId91"/>
              </w:object>
            </w:r>
            <w:r w:rsidRPr="00AA4730">
              <w:rPr>
                <w:rFonts w:ascii="Times New Roman" w:hAnsi="Times New Roman" w:cs="Times New Roman"/>
                <w:sz w:val="24"/>
                <w:szCs w:val="24"/>
              </w:rPr>
              <w:t xml:space="preserve"> ta có </w:t>
            </w:r>
          </w:p>
          <w:p w14:paraId="4B0B401F" w14:textId="77777777"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position w:val="-28"/>
                <w:sz w:val="24"/>
                <w:szCs w:val="24"/>
              </w:rPr>
              <w:object w:dxaOrig="6440" w:dyaOrig="660" w14:anchorId="1DECC702">
                <v:shape id="_x0000_i1067" type="#_x0000_t75" style="width:322.65pt;height:33.3pt" o:ole="">
                  <v:imagedata r:id="rId92" o:title=""/>
                </v:shape>
                <o:OLEObject Type="Embed" ProgID="Equation.DSMT4" ShapeID="_x0000_i1067" DrawAspect="Content" ObjectID="_1701856737" r:id="rId93"/>
              </w:object>
            </w:r>
            <w:r w:rsidRPr="00AA4730">
              <w:rPr>
                <w:rFonts w:ascii="Times New Roman" w:hAnsi="Times New Roman" w:cs="Times New Roman"/>
                <w:sz w:val="24"/>
                <w:szCs w:val="24"/>
              </w:rPr>
              <w:t>.</w:t>
            </w:r>
          </w:p>
          <w:p w14:paraId="00BB034F" w14:textId="0AA6E6A1" w:rsidR="00030D0D" w:rsidRPr="00AA4730" w:rsidRDefault="00030D0D"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Vậy </w:t>
            </w:r>
            <w:r w:rsidR="002B59B9" w:rsidRPr="00AA4730">
              <w:rPr>
                <w:rFonts w:ascii="Times New Roman" w:hAnsi="Times New Roman" w:cs="Times New Roman"/>
                <w:position w:val="-24"/>
                <w:sz w:val="24"/>
                <w:szCs w:val="24"/>
              </w:rPr>
              <w:object w:dxaOrig="6180" w:dyaOrig="660" w14:anchorId="1F9B6189">
                <v:shape id="_x0000_i1068" type="#_x0000_t75" style="width:310.4pt;height:33.3pt" o:ole="">
                  <v:imagedata r:id="rId94" o:title=""/>
                </v:shape>
                <o:OLEObject Type="Embed" ProgID="Equation.DSMT4" ShapeID="_x0000_i1068" DrawAspect="Content" ObjectID="_1701856738" r:id="rId95"/>
              </w:object>
            </w:r>
          </w:p>
        </w:tc>
        <w:tc>
          <w:tcPr>
            <w:tcW w:w="850" w:type="dxa"/>
            <w:tcBorders>
              <w:top w:val="dotted" w:sz="4" w:space="0" w:color="auto"/>
              <w:bottom w:val="double" w:sz="4" w:space="0" w:color="auto"/>
            </w:tcBorders>
            <w:vAlign w:val="center"/>
          </w:tcPr>
          <w:p w14:paraId="217A9EC8" w14:textId="18C4328C" w:rsidR="00030D0D" w:rsidRPr="00AA4730" w:rsidRDefault="00030D0D"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EF36D7" w:rsidRPr="00AA4730" w14:paraId="430F943E" w14:textId="77777777" w:rsidTr="0097761D">
        <w:tc>
          <w:tcPr>
            <w:tcW w:w="1098" w:type="dxa"/>
            <w:tcBorders>
              <w:top w:val="double" w:sz="4" w:space="0" w:color="auto"/>
              <w:bottom w:val="single" w:sz="4" w:space="0" w:color="auto"/>
            </w:tcBorders>
          </w:tcPr>
          <w:p w14:paraId="3B5FA8EF" w14:textId="5E112BBD" w:rsidR="00EF36D7" w:rsidRPr="00AA4730" w:rsidRDefault="00EF36D7"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Câu 2</w:t>
            </w:r>
          </w:p>
          <w:p w14:paraId="5FE099A3" w14:textId="434DFF4A" w:rsidR="00EF36D7" w:rsidRPr="00AA4730" w:rsidRDefault="00EF36D7"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b/>
                <w:bCs/>
                <w:sz w:val="24"/>
                <w:szCs w:val="24"/>
              </w:rPr>
              <w:t>4,0 điểm</w:t>
            </w:r>
          </w:p>
        </w:tc>
        <w:tc>
          <w:tcPr>
            <w:tcW w:w="8190" w:type="dxa"/>
            <w:tcBorders>
              <w:top w:val="double" w:sz="4" w:space="0" w:color="auto"/>
              <w:bottom w:val="single" w:sz="4" w:space="0" w:color="auto"/>
            </w:tcBorders>
          </w:tcPr>
          <w:p w14:paraId="036618A2" w14:textId="5FD06DAE" w:rsidR="00EF36D7" w:rsidRPr="008D2D4E" w:rsidRDefault="00EF36D7" w:rsidP="001E03B5">
            <w:pPr>
              <w:spacing w:line="276" w:lineRule="auto"/>
              <w:contextualSpacing/>
              <w:rPr>
                <w:rFonts w:ascii="Times New Roman" w:hAnsi="Times New Roman" w:cs="Times New Roman"/>
                <w:i/>
                <w:iCs/>
                <w:sz w:val="24"/>
                <w:szCs w:val="24"/>
              </w:rPr>
            </w:pPr>
            <w:r w:rsidRPr="008D2D4E">
              <w:rPr>
                <w:rFonts w:ascii="Times New Roman" w:hAnsi="Times New Roman" w:cs="Times New Roman"/>
                <w:i/>
                <w:iCs/>
                <w:sz w:val="24"/>
                <w:szCs w:val="24"/>
              </w:rPr>
              <w:t xml:space="preserve">Cho dãy số </w:t>
            </w:r>
            <w:r w:rsidR="00844353" w:rsidRPr="008D2D4E">
              <w:rPr>
                <w:rFonts w:ascii="Times New Roman" w:hAnsi="Times New Roman" w:cs="Times New Roman"/>
                <w:i/>
                <w:iCs/>
                <w:position w:val="-14"/>
                <w:sz w:val="24"/>
                <w:szCs w:val="24"/>
              </w:rPr>
              <w:object w:dxaOrig="480" w:dyaOrig="400" w14:anchorId="789E439D">
                <v:shape id="_x0000_i1069" type="#_x0000_t75" style="width:23.75pt;height:21.05pt" o:ole="">
                  <v:imagedata r:id="rId96" o:title=""/>
                </v:shape>
                <o:OLEObject Type="Embed" ProgID="Equation.DSMT4" ShapeID="_x0000_i1069" DrawAspect="Content" ObjectID="_1701856739" r:id="rId97"/>
              </w:object>
            </w:r>
            <w:r w:rsidRPr="008D2D4E">
              <w:rPr>
                <w:rFonts w:ascii="Times New Roman" w:hAnsi="Times New Roman" w:cs="Times New Roman"/>
                <w:i/>
                <w:iCs/>
                <w:sz w:val="24"/>
                <w:szCs w:val="24"/>
              </w:rPr>
              <w:t xml:space="preserve"> xác định bởi </w:t>
            </w:r>
            <w:r w:rsidR="00844353" w:rsidRPr="008D2D4E">
              <w:rPr>
                <w:rFonts w:ascii="Times New Roman" w:hAnsi="Times New Roman" w:cs="Times New Roman"/>
                <w:i/>
                <w:iCs/>
                <w:position w:val="-12"/>
                <w:sz w:val="24"/>
                <w:szCs w:val="24"/>
              </w:rPr>
              <w:object w:dxaOrig="600" w:dyaOrig="360" w14:anchorId="6A94E222">
                <v:shape id="_x0000_i1070" type="#_x0000_t75" style="width:29.9pt;height:18.35pt" o:ole="">
                  <v:imagedata r:id="rId98" o:title=""/>
                </v:shape>
                <o:OLEObject Type="Embed" ProgID="Equation.DSMT4" ShapeID="_x0000_i1070" DrawAspect="Content" ObjectID="_1701856740" r:id="rId99"/>
              </w:object>
            </w:r>
            <w:r w:rsidRPr="008D2D4E">
              <w:rPr>
                <w:rFonts w:ascii="Times New Roman" w:hAnsi="Times New Roman" w:cs="Times New Roman"/>
                <w:i/>
                <w:iCs/>
                <w:sz w:val="24"/>
                <w:szCs w:val="24"/>
              </w:rPr>
              <w:t xml:space="preserve"> và </w:t>
            </w:r>
          </w:p>
          <w:p w14:paraId="7ECBC1C2" w14:textId="11F56C66" w:rsidR="00EF36D7" w:rsidRPr="008D2D4E" w:rsidRDefault="00B67A55" w:rsidP="001E03B5">
            <w:pPr>
              <w:spacing w:line="276" w:lineRule="auto"/>
              <w:contextualSpacing/>
              <w:jc w:val="center"/>
              <w:rPr>
                <w:rFonts w:ascii="Times New Roman" w:hAnsi="Times New Roman" w:cs="Times New Roman"/>
                <w:i/>
                <w:iCs/>
                <w:sz w:val="24"/>
                <w:szCs w:val="24"/>
              </w:rPr>
            </w:pPr>
            <w:r w:rsidRPr="008D2D4E">
              <w:rPr>
                <w:rFonts w:ascii="Times New Roman" w:hAnsi="Times New Roman" w:cs="Times New Roman"/>
                <w:i/>
                <w:iCs/>
                <w:position w:val="-12"/>
                <w:sz w:val="24"/>
                <w:szCs w:val="24"/>
              </w:rPr>
              <w:object w:dxaOrig="3120" w:dyaOrig="360" w14:anchorId="6CB4152E">
                <v:shape id="_x0000_i1071" type="#_x0000_t75" style="width:156.25pt;height:18.35pt" o:ole="">
                  <v:imagedata r:id="rId100" o:title=""/>
                </v:shape>
                <o:OLEObject Type="Embed" ProgID="Equation.DSMT4" ShapeID="_x0000_i1071" DrawAspect="Content" ObjectID="_1701856741" r:id="rId101"/>
              </w:object>
            </w:r>
          </w:p>
          <w:p w14:paraId="69D5378B" w14:textId="77777777" w:rsidR="00EF36D7" w:rsidRPr="008D2D4E" w:rsidRDefault="00EF36D7" w:rsidP="001E03B5">
            <w:pPr>
              <w:pStyle w:val="ListParagraph"/>
              <w:numPr>
                <w:ilvl w:val="0"/>
                <w:numId w:val="29"/>
              </w:numPr>
              <w:spacing w:line="276" w:lineRule="auto"/>
              <w:rPr>
                <w:rFonts w:ascii="Times New Roman" w:hAnsi="Times New Roman" w:cs="Times New Roman"/>
                <w:i/>
                <w:iCs/>
                <w:sz w:val="24"/>
                <w:szCs w:val="24"/>
              </w:rPr>
            </w:pPr>
            <w:r w:rsidRPr="008D2D4E">
              <w:rPr>
                <w:rFonts w:ascii="Times New Roman" w:hAnsi="Times New Roman" w:cs="Times New Roman"/>
                <w:i/>
                <w:iCs/>
                <w:sz w:val="24"/>
                <w:szCs w:val="24"/>
              </w:rPr>
              <w:t>Chứng minh rằng mọi số hạng của dãy đều là số nguyên.</w:t>
            </w:r>
          </w:p>
          <w:p w14:paraId="40202EDF" w14:textId="4F04B519" w:rsidR="00EF36D7" w:rsidRPr="00AA4730" w:rsidRDefault="00EF36D7" w:rsidP="001E03B5">
            <w:pPr>
              <w:pStyle w:val="ListParagraph"/>
              <w:numPr>
                <w:ilvl w:val="0"/>
                <w:numId w:val="29"/>
              </w:numPr>
              <w:spacing w:line="276" w:lineRule="auto"/>
              <w:rPr>
                <w:rFonts w:ascii="Times New Roman" w:hAnsi="Times New Roman" w:cs="Times New Roman"/>
                <w:sz w:val="24"/>
                <w:szCs w:val="24"/>
              </w:rPr>
            </w:pPr>
            <w:r w:rsidRPr="008D2D4E">
              <w:rPr>
                <w:rFonts w:ascii="Times New Roman" w:hAnsi="Times New Roman" w:cs="Times New Roman"/>
                <w:i/>
                <w:iCs/>
                <w:sz w:val="24"/>
                <w:szCs w:val="24"/>
              </w:rPr>
              <w:t xml:space="preserve">Chứng minh rằng với </w:t>
            </w:r>
            <w:r w:rsidRPr="008D2D4E">
              <w:rPr>
                <w:rFonts w:ascii="Times New Roman" w:hAnsi="Times New Roman" w:cs="Times New Roman"/>
                <w:i/>
                <w:iCs/>
                <w:position w:val="-10"/>
                <w:sz w:val="24"/>
                <w:szCs w:val="24"/>
              </w:rPr>
              <w:object w:dxaOrig="240" w:dyaOrig="260" w14:anchorId="539D75F4">
                <v:shape id="_x0000_i1072" type="#_x0000_t75" style="width:12.25pt;height:12.9pt" o:ole="">
                  <v:imagedata r:id="rId102" o:title=""/>
                </v:shape>
                <o:OLEObject Type="Embed" ProgID="Equation.DSMT4" ShapeID="_x0000_i1072" DrawAspect="Content" ObjectID="_1701856742" r:id="rId103"/>
              </w:object>
            </w:r>
            <w:r w:rsidRPr="008D2D4E">
              <w:rPr>
                <w:rFonts w:ascii="Times New Roman" w:hAnsi="Times New Roman" w:cs="Times New Roman"/>
                <w:i/>
                <w:iCs/>
                <w:sz w:val="24"/>
                <w:szCs w:val="24"/>
              </w:rPr>
              <w:t xml:space="preserve">là số nguyên tố lẻ bất kỳ, luôn tồn tại hai số hạng liên tiếp của dãy là bội của </w:t>
            </w:r>
            <w:r w:rsidRPr="008D2D4E">
              <w:rPr>
                <w:rFonts w:ascii="Times New Roman" w:hAnsi="Times New Roman" w:cs="Times New Roman"/>
                <w:i/>
                <w:iCs/>
                <w:position w:val="-10"/>
                <w:sz w:val="24"/>
                <w:szCs w:val="24"/>
              </w:rPr>
              <w:object w:dxaOrig="260" w:dyaOrig="260" w14:anchorId="5AC2EF60">
                <v:shape id="_x0000_i1073" type="#_x0000_t75" style="width:12.9pt;height:12.9pt" o:ole="">
                  <v:imagedata r:id="rId104" o:title=""/>
                </v:shape>
                <o:OLEObject Type="Embed" ProgID="Equation.DSMT4" ShapeID="_x0000_i1073" DrawAspect="Content" ObjectID="_1701856743" r:id="rId105"/>
              </w:object>
            </w:r>
          </w:p>
        </w:tc>
        <w:tc>
          <w:tcPr>
            <w:tcW w:w="850" w:type="dxa"/>
            <w:tcBorders>
              <w:top w:val="double" w:sz="4" w:space="0" w:color="auto"/>
              <w:bottom w:val="single" w:sz="4" w:space="0" w:color="auto"/>
            </w:tcBorders>
            <w:vAlign w:val="center"/>
          </w:tcPr>
          <w:p w14:paraId="2DB2E533" w14:textId="77777777" w:rsidR="00EF36D7" w:rsidRPr="00AA4730" w:rsidRDefault="00EF36D7" w:rsidP="001E03B5">
            <w:pPr>
              <w:tabs>
                <w:tab w:val="left" w:pos="851"/>
              </w:tabs>
              <w:spacing w:line="276" w:lineRule="auto"/>
              <w:contextualSpacing/>
              <w:jc w:val="center"/>
              <w:rPr>
                <w:rFonts w:ascii="Times New Roman" w:hAnsi="Times New Roman" w:cs="Times New Roman"/>
                <w:sz w:val="24"/>
                <w:szCs w:val="24"/>
              </w:rPr>
            </w:pPr>
          </w:p>
        </w:tc>
      </w:tr>
      <w:tr w:rsidR="005A2D05" w:rsidRPr="00AA4730" w14:paraId="0A065880" w14:textId="77777777" w:rsidTr="0097761D">
        <w:tc>
          <w:tcPr>
            <w:tcW w:w="1098" w:type="dxa"/>
            <w:vMerge w:val="restart"/>
            <w:tcBorders>
              <w:top w:val="single" w:sz="4" w:space="0" w:color="auto"/>
            </w:tcBorders>
          </w:tcPr>
          <w:p w14:paraId="486332BB" w14:textId="77777777"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2a)</w:t>
            </w:r>
          </w:p>
          <w:p w14:paraId="209DFB63" w14:textId="77777777"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2,0 điểm</w:t>
            </w:r>
          </w:p>
          <w:p w14:paraId="47B6E9A3" w14:textId="3729E0F6"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single" w:sz="4" w:space="0" w:color="auto"/>
              <w:bottom w:val="dotted" w:sz="4" w:space="0" w:color="auto"/>
            </w:tcBorders>
          </w:tcPr>
          <w:p w14:paraId="7F4D640C" w14:textId="77777777" w:rsidR="005A2D05" w:rsidRPr="00AA4730" w:rsidRDefault="005A2D05"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Từ công thức truy hồi ta có</w:t>
            </w:r>
          </w:p>
          <w:p w14:paraId="5704262E" w14:textId="7B34AC5C" w:rsidR="005A2D05" w:rsidRPr="00AA4730" w:rsidRDefault="005A2D05"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4"/>
                <w:sz w:val="24"/>
                <w:szCs w:val="24"/>
              </w:rPr>
              <w:object w:dxaOrig="3120" w:dyaOrig="400" w14:anchorId="6AB00F71">
                <v:shape id="_x0000_i1074" type="#_x0000_t75" style="width:156.25pt;height:21.05pt" o:ole="">
                  <v:imagedata r:id="rId106" o:title=""/>
                </v:shape>
                <o:OLEObject Type="Embed" ProgID="Equation.DSMT4" ShapeID="_x0000_i1074" DrawAspect="Content" ObjectID="_1701856744" r:id="rId107"/>
              </w:object>
            </w:r>
          </w:p>
          <w:p w14:paraId="4A2D0BF4" w14:textId="4A25F351" w:rsidR="005A2D05" w:rsidRPr="00AA4730" w:rsidRDefault="005A2D05"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 xml:space="preserve">                     </w:t>
            </w:r>
            <w:r w:rsidRPr="00AA4730">
              <w:rPr>
                <w:rFonts w:ascii="Times New Roman" w:hAnsi="Times New Roman" w:cs="Times New Roman"/>
                <w:position w:val="-14"/>
                <w:sz w:val="24"/>
                <w:szCs w:val="24"/>
              </w:rPr>
              <w:object w:dxaOrig="2500" w:dyaOrig="400" w14:anchorId="26E57CF9">
                <v:shape id="_x0000_i1075" type="#_x0000_t75" style="width:125.65pt;height:21.05pt" o:ole="">
                  <v:imagedata r:id="rId108" o:title=""/>
                </v:shape>
                <o:OLEObject Type="Embed" ProgID="Equation.DSMT4" ShapeID="_x0000_i1075" DrawAspect="Content" ObjectID="_1701856745" r:id="rId109"/>
              </w:object>
            </w:r>
          </w:p>
        </w:tc>
        <w:tc>
          <w:tcPr>
            <w:tcW w:w="850" w:type="dxa"/>
            <w:tcBorders>
              <w:top w:val="single" w:sz="4" w:space="0" w:color="auto"/>
              <w:bottom w:val="dotted" w:sz="4" w:space="0" w:color="auto"/>
            </w:tcBorders>
            <w:vAlign w:val="center"/>
          </w:tcPr>
          <w:p w14:paraId="5845D4EC" w14:textId="11F10210"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5A2D05" w:rsidRPr="00AA4730" w14:paraId="106BDFE3" w14:textId="77777777" w:rsidTr="003E18C7">
        <w:tc>
          <w:tcPr>
            <w:tcW w:w="1098" w:type="dxa"/>
            <w:vMerge/>
          </w:tcPr>
          <w:p w14:paraId="675CD7C8" w14:textId="77777777"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308354D5" w14:textId="77777777" w:rsidR="005A2D05" w:rsidRPr="00AA4730" w:rsidRDefault="005A2D05"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Hay</w:t>
            </w:r>
          </w:p>
          <w:p w14:paraId="6FCF1475" w14:textId="5149AE29" w:rsidR="005A2D05" w:rsidRPr="00AA4730" w:rsidRDefault="005E65C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24"/>
                <w:sz w:val="24"/>
                <w:szCs w:val="24"/>
              </w:rPr>
              <w:object w:dxaOrig="2500" w:dyaOrig="620" w14:anchorId="3C0BECAC">
                <v:shape id="_x0000_i1076" type="#_x0000_t75" style="width:125.65pt;height:30.55pt" o:ole="">
                  <v:imagedata r:id="rId110" o:title=""/>
                </v:shape>
                <o:OLEObject Type="Embed" ProgID="Equation.DSMT4" ShapeID="_x0000_i1076" DrawAspect="Content" ObjectID="_1701856746" r:id="rId111"/>
              </w:object>
            </w:r>
          </w:p>
        </w:tc>
        <w:tc>
          <w:tcPr>
            <w:tcW w:w="850" w:type="dxa"/>
            <w:tcBorders>
              <w:top w:val="dotted" w:sz="4" w:space="0" w:color="auto"/>
              <w:bottom w:val="dotted" w:sz="4" w:space="0" w:color="auto"/>
            </w:tcBorders>
            <w:vAlign w:val="center"/>
          </w:tcPr>
          <w:p w14:paraId="7650AF8E" w14:textId="7E954360"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w:t>
            </w:r>
            <w:r w:rsidR="0064779C">
              <w:rPr>
                <w:rFonts w:ascii="Times New Roman" w:hAnsi="Times New Roman" w:cs="Times New Roman"/>
                <w:sz w:val="24"/>
                <w:szCs w:val="24"/>
              </w:rPr>
              <w:t>,5</w:t>
            </w:r>
            <w:r w:rsidRPr="00AA4730">
              <w:rPr>
                <w:rFonts w:ascii="Times New Roman" w:hAnsi="Times New Roman" w:cs="Times New Roman"/>
                <w:sz w:val="24"/>
                <w:szCs w:val="24"/>
              </w:rPr>
              <w:t>đ</w:t>
            </w:r>
          </w:p>
        </w:tc>
      </w:tr>
      <w:tr w:rsidR="0064779C" w:rsidRPr="00AA4730" w14:paraId="0CF51BB3" w14:textId="77777777" w:rsidTr="003E18C7">
        <w:tc>
          <w:tcPr>
            <w:tcW w:w="1098" w:type="dxa"/>
            <w:vMerge/>
          </w:tcPr>
          <w:p w14:paraId="3B21AC0E" w14:textId="77777777" w:rsidR="0064779C" w:rsidRPr="00AA4730" w:rsidRDefault="0064779C"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48FB1588" w14:textId="77777777" w:rsidR="0064779C" w:rsidRPr="00AA4730" w:rsidRDefault="0064779C"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Đặt </w:t>
            </w:r>
            <w:r w:rsidRPr="00AA4730">
              <w:rPr>
                <w:rFonts w:ascii="Times New Roman" w:hAnsi="Times New Roman" w:cs="Times New Roman"/>
                <w:position w:val="-24"/>
                <w:sz w:val="24"/>
                <w:szCs w:val="24"/>
              </w:rPr>
              <w:object w:dxaOrig="1060" w:dyaOrig="620" w14:anchorId="14790823">
                <v:shape id="_x0000_i1077" type="#_x0000_t75" style="width:53.65pt;height:30.55pt" o:ole="">
                  <v:imagedata r:id="rId112" o:title=""/>
                </v:shape>
                <o:OLEObject Type="Embed" ProgID="Equation.DSMT4" ShapeID="_x0000_i1077" DrawAspect="Content" ObjectID="_1701856747" r:id="rId113"/>
              </w:object>
            </w:r>
            <w:r w:rsidRPr="00AA4730">
              <w:rPr>
                <w:rFonts w:ascii="Times New Roman" w:hAnsi="Times New Roman" w:cs="Times New Roman"/>
                <w:sz w:val="24"/>
                <w:szCs w:val="24"/>
              </w:rPr>
              <w:t xml:space="preserve">, thì ta có </w:t>
            </w:r>
            <w:r w:rsidRPr="00AA4730">
              <w:rPr>
                <w:rFonts w:ascii="Times New Roman" w:hAnsi="Times New Roman" w:cs="Times New Roman"/>
                <w:position w:val="-12"/>
                <w:sz w:val="24"/>
                <w:szCs w:val="24"/>
              </w:rPr>
              <w:object w:dxaOrig="1660" w:dyaOrig="360" w14:anchorId="0239F4CB">
                <v:shape id="_x0000_i1078" type="#_x0000_t75" style="width:83.55pt;height:18.35pt" o:ole="">
                  <v:imagedata r:id="rId114" o:title=""/>
                </v:shape>
                <o:OLEObject Type="Embed" ProgID="Equation.DSMT4" ShapeID="_x0000_i1078" DrawAspect="Content" ObjectID="_1701856748" r:id="rId115"/>
              </w:object>
            </w:r>
            <w:r w:rsidRPr="00AA4730">
              <w:rPr>
                <w:rFonts w:ascii="Times New Roman" w:hAnsi="Times New Roman" w:cs="Times New Roman"/>
                <w:sz w:val="24"/>
                <w:szCs w:val="24"/>
              </w:rPr>
              <w:t>.</w:t>
            </w:r>
          </w:p>
          <w:p w14:paraId="6375EC21" w14:textId="77777777" w:rsidR="0064779C" w:rsidRPr="00AA4730" w:rsidRDefault="0064779C"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Ta tìm được công thức của số hạng tổng quát của dãy </w:t>
            </w:r>
            <w:r w:rsidRPr="00AA4730">
              <w:rPr>
                <w:rFonts w:ascii="Times New Roman" w:hAnsi="Times New Roman" w:cs="Times New Roman"/>
                <w:position w:val="-12"/>
                <w:sz w:val="24"/>
                <w:szCs w:val="24"/>
              </w:rPr>
              <w:object w:dxaOrig="440" w:dyaOrig="360" w14:anchorId="0470CD91">
                <v:shape id="_x0000_i1079" type="#_x0000_t75" style="width:21.75pt;height:18.35pt" o:ole="">
                  <v:imagedata r:id="rId116" o:title=""/>
                </v:shape>
                <o:OLEObject Type="Embed" ProgID="Equation.DSMT4" ShapeID="_x0000_i1079" DrawAspect="Content" ObjectID="_1701856749" r:id="rId117"/>
              </w:object>
            </w:r>
            <w:r w:rsidRPr="00AA4730">
              <w:rPr>
                <w:rFonts w:ascii="Times New Roman" w:hAnsi="Times New Roman" w:cs="Times New Roman"/>
                <w:sz w:val="24"/>
                <w:szCs w:val="24"/>
              </w:rPr>
              <w:t xml:space="preserve"> là </w:t>
            </w:r>
          </w:p>
          <w:p w14:paraId="15D25A8C" w14:textId="3DF09324" w:rsidR="0064779C" w:rsidRPr="00AA4730" w:rsidRDefault="0064779C" w:rsidP="001E03B5">
            <w:pPr>
              <w:spacing w:line="276" w:lineRule="auto"/>
              <w:contextualSpacing/>
              <w:rPr>
                <w:rFonts w:ascii="Times New Roman" w:hAnsi="Times New Roman" w:cs="Times New Roman"/>
                <w:sz w:val="24"/>
                <w:szCs w:val="24"/>
              </w:rPr>
            </w:pPr>
            <w:r w:rsidRPr="00AA4730">
              <w:rPr>
                <w:rFonts w:ascii="Times New Roman" w:hAnsi="Times New Roman" w:cs="Times New Roman"/>
                <w:position w:val="-12"/>
                <w:sz w:val="24"/>
                <w:szCs w:val="24"/>
              </w:rPr>
              <w:object w:dxaOrig="2100" w:dyaOrig="380" w14:anchorId="768AE188">
                <v:shape id="_x0000_i1080" type="#_x0000_t75" style="width:105.3pt;height:18.35pt" o:ole="">
                  <v:imagedata r:id="rId118" o:title=""/>
                </v:shape>
                <o:OLEObject Type="Embed" ProgID="Equation.DSMT4" ShapeID="_x0000_i1080" DrawAspect="Content" ObjectID="_1701856750" r:id="rId119"/>
              </w:object>
            </w:r>
          </w:p>
        </w:tc>
        <w:tc>
          <w:tcPr>
            <w:tcW w:w="850" w:type="dxa"/>
            <w:tcBorders>
              <w:top w:val="dotted" w:sz="4" w:space="0" w:color="auto"/>
              <w:bottom w:val="dotted" w:sz="4" w:space="0" w:color="auto"/>
            </w:tcBorders>
            <w:vAlign w:val="center"/>
          </w:tcPr>
          <w:p w14:paraId="41E86EF2" w14:textId="25B8877F" w:rsidR="0064779C" w:rsidRPr="00AA4730" w:rsidRDefault="0064779C"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w:t>
            </w:r>
            <w:r>
              <w:rPr>
                <w:rFonts w:ascii="Times New Roman" w:hAnsi="Times New Roman" w:cs="Times New Roman"/>
                <w:sz w:val="24"/>
                <w:szCs w:val="24"/>
              </w:rPr>
              <w:t>,5</w:t>
            </w:r>
            <w:r w:rsidRPr="00AA4730">
              <w:rPr>
                <w:rFonts w:ascii="Times New Roman" w:hAnsi="Times New Roman" w:cs="Times New Roman"/>
                <w:sz w:val="24"/>
                <w:szCs w:val="24"/>
              </w:rPr>
              <w:t>đ</w:t>
            </w:r>
          </w:p>
        </w:tc>
      </w:tr>
      <w:tr w:rsidR="005A2D05" w:rsidRPr="00AA4730" w14:paraId="258C24E7" w14:textId="77777777" w:rsidTr="003E18C7">
        <w:tc>
          <w:tcPr>
            <w:tcW w:w="1098" w:type="dxa"/>
            <w:vMerge/>
            <w:tcBorders>
              <w:bottom w:val="dotted" w:sz="4" w:space="0" w:color="auto"/>
            </w:tcBorders>
          </w:tcPr>
          <w:p w14:paraId="61AEB8E8" w14:textId="77777777"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582074FA" w14:textId="6131ED85" w:rsidR="005A2D05" w:rsidRPr="00AA4730" w:rsidRDefault="005A2D05"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Từ đó ta tìm được công thức của số hạng tổng quát của dãy </w:t>
            </w:r>
            <w:r w:rsidRPr="00AA4730">
              <w:rPr>
                <w:rFonts w:ascii="Times New Roman" w:hAnsi="Times New Roman" w:cs="Times New Roman"/>
                <w:position w:val="-12"/>
                <w:sz w:val="24"/>
                <w:szCs w:val="24"/>
              </w:rPr>
              <w:object w:dxaOrig="460" w:dyaOrig="360" w14:anchorId="1400E4AF">
                <v:shape id="_x0000_i1081" type="#_x0000_t75" style="width:23.1pt;height:18.35pt" o:ole="">
                  <v:imagedata r:id="rId120" o:title=""/>
                </v:shape>
                <o:OLEObject Type="Embed" ProgID="Equation.DSMT4" ShapeID="_x0000_i1081" DrawAspect="Content" ObjectID="_1701856751" r:id="rId121"/>
              </w:object>
            </w:r>
            <w:r w:rsidRPr="00AA4730">
              <w:rPr>
                <w:rFonts w:ascii="Times New Roman" w:hAnsi="Times New Roman" w:cs="Times New Roman"/>
                <w:sz w:val="24"/>
                <w:szCs w:val="24"/>
              </w:rPr>
              <w:t xml:space="preserve"> là</w:t>
            </w:r>
          </w:p>
          <w:p w14:paraId="16804DC1" w14:textId="09487111" w:rsidR="005A2D05" w:rsidRPr="00AA4730" w:rsidRDefault="005E65C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2"/>
                <w:sz w:val="24"/>
                <w:szCs w:val="24"/>
              </w:rPr>
              <w:object w:dxaOrig="1800" w:dyaOrig="380" w14:anchorId="022ECAA3">
                <v:shape id="_x0000_i1082" type="#_x0000_t75" style="width:90.35pt;height:18.35pt" o:ole="">
                  <v:imagedata r:id="rId122" o:title=""/>
                </v:shape>
                <o:OLEObject Type="Embed" ProgID="Equation.DSMT4" ShapeID="_x0000_i1082" DrawAspect="Content" ObjectID="_1701856752" r:id="rId123"/>
              </w:object>
            </w:r>
            <w:r w:rsidR="005A2D05" w:rsidRPr="00AA4730">
              <w:rPr>
                <w:rFonts w:ascii="Times New Roman" w:hAnsi="Times New Roman" w:cs="Times New Roman"/>
                <w:sz w:val="24"/>
                <w:szCs w:val="24"/>
              </w:rPr>
              <w:t xml:space="preserve">    </w:t>
            </w:r>
          </w:p>
          <w:p w14:paraId="06F87706" w14:textId="7E5C7048" w:rsidR="005A2D05" w:rsidRPr="00AA4730" w:rsidRDefault="005A2D05"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Vậy mọi số hạng của dãy </w:t>
            </w:r>
            <w:r w:rsidRPr="00AA4730">
              <w:rPr>
                <w:rFonts w:ascii="Times New Roman" w:hAnsi="Times New Roman" w:cs="Times New Roman"/>
                <w:position w:val="-12"/>
                <w:sz w:val="24"/>
                <w:szCs w:val="24"/>
              </w:rPr>
              <w:object w:dxaOrig="460" w:dyaOrig="360" w14:anchorId="046E0182">
                <v:shape id="_x0000_i1083" type="#_x0000_t75" style="width:23.1pt;height:18.35pt" o:ole="">
                  <v:imagedata r:id="rId120" o:title=""/>
                </v:shape>
                <o:OLEObject Type="Embed" ProgID="Equation.DSMT4" ShapeID="_x0000_i1083" DrawAspect="Content" ObjectID="_1701856753" r:id="rId124"/>
              </w:object>
            </w:r>
            <w:r w:rsidRPr="00AA4730">
              <w:rPr>
                <w:rFonts w:ascii="Times New Roman" w:hAnsi="Times New Roman" w:cs="Times New Roman"/>
                <w:sz w:val="24"/>
                <w:szCs w:val="24"/>
              </w:rPr>
              <w:t xml:space="preserve"> là số nguyên.</w:t>
            </w:r>
          </w:p>
        </w:tc>
        <w:tc>
          <w:tcPr>
            <w:tcW w:w="850" w:type="dxa"/>
            <w:tcBorders>
              <w:top w:val="dotted" w:sz="4" w:space="0" w:color="auto"/>
              <w:bottom w:val="dotted" w:sz="4" w:space="0" w:color="auto"/>
            </w:tcBorders>
            <w:vAlign w:val="center"/>
          </w:tcPr>
          <w:p w14:paraId="04FAD363" w14:textId="2F1899E7"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5A2D05" w:rsidRPr="00AA4730" w14:paraId="5B74FF84" w14:textId="77777777" w:rsidTr="003E18C7">
        <w:tc>
          <w:tcPr>
            <w:tcW w:w="1098" w:type="dxa"/>
            <w:vMerge w:val="restart"/>
            <w:tcBorders>
              <w:top w:val="dotted" w:sz="4" w:space="0" w:color="auto"/>
            </w:tcBorders>
          </w:tcPr>
          <w:p w14:paraId="4DDBF589" w14:textId="4F80BEED"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2b)</w:t>
            </w:r>
          </w:p>
          <w:p w14:paraId="1123C321" w14:textId="4BCA74E6"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2,0 điểm</w:t>
            </w:r>
          </w:p>
        </w:tc>
        <w:tc>
          <w:tcPr>
            <w:tcW w:w="8190" w:type="dxa"/>
            <w:tcBorders>
              <w:top w:val="dotted" w:sz="4" w:space="0" w:color="auto"/>
              <w:bottom w:val="dotted" w:sz="4" w:space="0" w:color="auto"/>
            </w:tcBorders>
          </w:tcPr>
          <w:p w14:paraId="24018A07" w14:textId="102F899B" w:rsidR="005A2D05" w:rsidRPr="00AA4730" w:rsidRDefault="005A2D05"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Với </w:t>
            </w:r>
            <w:r w:rsidRPr="00AA4730">
              <w:rPr>
                <w:rFonts w:ascii="Times New Roman" w:hAnsi="Times New Roman" w:cs="Times New Roman"/>
                <w:position w:val="-10"/>
                <w:sz w:val="24"/>
                <w:szCs w:val="24"/>
              </w:rPr>
              <w:object w:dxaOrig="240" w:dyaOrig="260" w14:anchorId="19EE920E">
                <v:shape id="_x0000_i1084" type="#_x0000_t75" style="width:12.25pt;height:12.9pt" o:ole="">
                  <v:imagedata r:id="rId125" o:title=""/>
                </v:shape>
                <o:OLEObject Type="Embed" ProgID="Equation.DSMT4" ShapeID="_x0000_i1084" DrawAspect="Content" ObjectID="_1701856754" r:id="rId126"/>
              </w:object>
            </w:r>
            <w:r w:rsidRPr="00AA4730">
              <w:rPr>
                <w:rFonts w:ascii="Times New Roman" w:hAnsi="Times New Roman" w:cs="Times New Roman"/>
                <w:sz w:val="24"/>
                <w:szCs w:val="24"/>
              </w:rPr>
              <w:t xml:space="preserve"> là một số nguyên tố lẻ bất kỳ, đặt </w:t>
            </w:r>
            <w:r w:rsidRPr="00AA4730">
              <w:rPr>
                <w:rFonts w:ascii="Times New Roman" w:hAnsi="Times New Roman" w:cs="Times New Roman"/>
                <w:position w:val="-10"/>
                <w:sz w:val="24"/>
                <w:szCs w:val="24"/>
              </w:rPr>
              <w:object w:dxaOrig="980" w:dyaOrig="320" w14:anchorId="7065E5D8">
                <v:shape id="_x0000_i1085" type="#_x0000_t75" style="width:48.9pt;height:15.6pt" o:ole="">
                  <v:imagedata r:id="rId127" o:title=""/>
                </v:shape>
                <o:OLEObject Type="Embed" ProgID="Equation.DSMT4" ShapeID="_x0000_i1085" DrawAspect="Content" ObjectID="_1701856755" r:id="rId128"/>
              </w:object>
            </w:r>
            <w:r w:rsidRPr="00AA4730">
              <w:rPr>
                <w:rFonts w:ascii="Times New Roman" w:hAnsi="Times New Roman" w:cs="Times New Roman"/>
                <w:sz w:val="24"/>
                <w:szCs w:val="24"/>
              </w:rPr>
              <w:t>.</w:t>
            </w:r>
          </w:p>
        </w:tc>
        <w:tc>
          <w:tcPr>
            <w:tcW w:w="850" w:type="dxa"/>
            <w:tcBorders>
              <w:top w:val="dotted" w:sz="4" w:space="0" w:color="auto"/>
              <w:bottom w:val="dotted" w:sz="4" w:space="0" w:color="auto"/>
            </w:tcBorders>
            <w:vAlign w:val="center"/>
          </w:tcPr>
          <w:p w14:paraId="6A18FB7E" w14:textId="5DD4FCB9"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1,0đ</w:t>
            </w:r>
          </w:p>
        </w:tc>
      </w:tr>
      <w:tr w:rsidR="005A2D05" w:rsidRPr="00AA4730" w14:paraId="7360D40D" w14:textId="77777777" w:rsidTr="003E18C7">
        <w:tc>
          <w:tcPr>
            <w:tcW w:w="1098" w:type="dxa"/>
            <w:vMerge/>
          </w:tcPr>
          <w:p w14:paraId="532B49A3" w14:textId="77777777" w:rsidR="005A2D05" w:rsidRPr="00AA4730" w:rsidRDefault="005A2D05"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481DEBD6" w14:textId="626D2107" w:rsidR="005A2D05" w:rsidRPr="00AA4730" w:rsidRDefault="005A2D05"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Khi đó</w:t>
            </w:r>
          </w:p>
          <w:p w14:paraId="3EB4CA8E" w14:textId="7151A6CC" w:rsidR="005A2D05" w:rsidRPr="00AA4730" w:rsidRDefault="00B51391" w:rsidP="001E03B5">
            <w:pPr>
              <w:spacing w:line="276" w:lineRule="auto"/>
              <w:jc w:val="center"/>
              <w:rPr>
                <w:rFonts w:ascii="Times New Roman" w:hAnsi="Times New Roman" w:cs="Times New Roman"/>
                <w:sz w:val="24"/>
                <w:szCs w:val="24"/>
              </w:rPr>
            </w:pPr>
            <w:r w:rsidRPr="00AA4730">
              <w:rPr>
                <w:rFonts w:ascii="Times New Roman" w:hAnsi="Times New Roman" w:cs="Times New Roman"/>
                <w:position w:val="-12"/>
                <w:sz w:val="24"/>
                <w:szCs w:val="24"/>
              </w:rPr>
              <w:object w:dxaOrig="5400" w:dyaOrig="380" w14:anchorId="1EA14984">
                <v:shape id="_x0000_i1086" type="#_x0000_t75" style="width:269pt;height:18.35pt" o:ole="">
                  <v:imagedata r:id="rId129" o:title=""/>
                </v:shape>
                <o:OLEObject Type="Embed" ProgID="Equation.DSMT4" ShapeID="_x0000_i1086" DrawAspect="Content" ObjectID="_1701856756" r:id="rId130"/>
              </w:object>
            </w:r>
          </w:p>
        </w:tc>
        <w:tc>
          <w:tcPr>
            <w:tcW w:w="850" w:type="dxa"/>
            <w:tcBorders>
              <w:top w:val="dotted" w:sz="4" w:space="0" w:color="auto"/>
              <w:bottom w:val="dotted" w:sz="4" w:space="0" w:color="auto"/>
            </w:tcBorders>
            <w:vAlign w:val="center"/>
          </w:tcPr>
          <w:p w14:paraId="38CB8958" w14:textId="4EF01BD3"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5A2D05" w:rsidRPr="00AA4730" w14:paraId="4EDEE525" w14:textId="77777777" w:rsidTr="0097761D">
        <w:tc>
          <w:tcPr>
            <w:tcW w:w="1098" w:type="dxa"/>
            <w:vMerge/>
            <w:tcBorders>
              <w:bottom w:val="double" w:sz="4" w:space="0" w:color="auto"/>
            </w:tcBorders>
          </w:tcPr>
          <w:p w14:paraId="03667346" w14:textId="77777777"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dotted" w:sz="4" w:space="0" w:color="auto"/>
              <w:bottom w:val="double" w:sz="4" w:space="0" w:color="auto"/>
            </w:tcBorders>
          </w:tcPr>
          <w:p w14:paraId="10C029BE" w14:textId="77777777" w:rsidR="005A2D05" w:rsidRPr="00AA4730" w:rsidRDefault="005A2D05"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Và</w:t>
            </w:r>
          </w:p>
          <w:p w14:paraId="370E18D8" w14:textId="45195CF1" w:rsidR="005A2D05" w:rsidRPr="00AA4730" w:rsidRDefault="005A2D05" w:rsidP="001E03B5">
            <w:pPr>
              <w:spacing w:line="276" w:lineRule="auto"/>
              <w:jc w:val="center"/>
              <w:rPr>
                <w:rFonts w:ascii="Times New Roman" w:hAnsi="Times New Roman" w:cs="Times New Roman"/>
                <w:sz w:val="24"/>
                <w:szCs w:val="24"/>
              </w:rPr>
            </w:pPr>
            <w:r w:rsidRPr="00AA4730">
              <w:rPr>
                <w:rFonts w:ascii="Times New Roman" w:hAnsi="Times New Roman" w:cs="Times New Roman"/>
                <w:position w:val="-12"/>
                <w:sz w:val="24"/>
                <w:szCs w:val="24"/>
              </w:rPr>
              <w:object w:dxaOrig="4220" w:dyaOrig="380" w14:anchorId="47C7CB36">
                <v:shape id="_x0000_i1087" type="#_x0000_t75" style="width:210.55pt;height:18.35pt" o:ole="">
                  <v:imagedata r:id="rId131" o:title=""/>
                </v:shape>
                <o:OLEObject Type="Embed" ProgID="Equation.DSMT4" ShapeID="_x0000_i1087" DrawAspect="Content" ObjectID="_1701856757" r:id="rId132"/>
              </w:object>
            </w:r>
          </w:p>
          <w:p w14:paraId="0C60E554" w14:textId="401AB9BC" w:rsidR="005A2D05" w:rsidRPr="00AA4730" w:rsidRDefault="005A2D05"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Đó chính là điều cần chứng minh.</w:t>
            </w:r>
          </w:p>
        </w:tc>
        <w:tc>
          <w:tcPr>
            <w:tcW w:w="850" w:type="dxa"/>
            <w:tcBorders>
              <w:top w:val="dotted" w:sz="4" w:space="0" w:color="auto"/>
              <w:bottom w:val="double" w:sz="4" w:space="0" w:color="auto"/>
            </w:tcBorders>
            <w:vAlign w:val="center"/>
          </w:tcPr>
          <w:p w14:paraId="7C4A7106" w14:textId="6C684697" w:rsidR="005A2D05" w:rsidRPr="00AA4730" w:rsidRDefault="005A2D05"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lastRenderedPageBreak/>
              <w:t>0,5đ</w:t>
            </w:r>
          </w:p>
        </w:tc>
      </w:tr>
      <w:tr w:rsidR="00AB28E9" w:rsidRPr="00AA4730" w14:paraId="635F64E8" w14:textId="77777777" w:rsidTr="0097761D">
        <w:tc>
          <w:tcPr>
            <w:tcW w:w="1098" w:type="dxa"/>
            <w:tcBorders>
              <w:top w:val="double" w:sz="4" w:space="0" w:color="auto"/>
              <w:bottom w:val="single" w:sz="4" w:space="0" w:color="auto"/>
            </w:tcBorders>
          </w:tcPr>
          <w:p w14:paraId="16016E55" w14:textId="67AD8815" w:rsidR="00AB28E9" w:rsidRPr="00AA4730" w:rsidRDefault="00AB28E9"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lastRenderedPageBreak/>
              <w:t>Câu 3</w:t>
            </w:r>
          </w:p>
          <w:p w14:paraId="4FF25D83" w14:textId="73CA3E1B" w:rsidR="00AB28E9" w:rsidRPr="00AA4730" w:rsidRDefault="00AB28E9"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b/>
                <w:bCs/>
                <w:sz w:val="24"/>
                <w:szCs w:val="24"/>
              </w:rPr>
              <w:t>5,0 điểm</w:t>
            </w:r>
          </w:p>
        </w:tc>
        <w:tc>
          <w:tcPr>
            <w:tcW w:w="8190" w:type="dxa"/>
            <w:tcBorders>
              <w:top w:val="double" w:sz="4" w:space="0" w:color="auto"/>
              <w:bottom w:val="single" w:sz="4" w:space="0" w:color="auto"/>
            </w:tcBorders>
          </w:tcPr>
          <w:p w14:paraId="7D38B0CA" w14:textId="514FB0B4" w:rsidR="000436BF" w:rsidRPr="008D2D4E" w:rsidRDefault="000436BF" w:rsidP="001E03B5">
            <w:pPr>
              <w:spacing w:line="276" w:lineRule="auto"/>
              <w:rPr>
                <w:rFonts w:ascii="Times New Roman" w:hAnsi="Times New Roman" w:cs="Times New Roman"/>
                <w:i/>
                <w:iCs/>
                <w:sz w:val="24"/>
                <w:szCs w:val="24"/>
              </w:rPr>
            </w:pPr>
            <w:r w:rsidRPr="008D2D4E">
              <w:rPr>
                <w:rFonts w:ascii="Times New Roman" w:hAnsi="Times New Roman" w:cs="Times New Roman"/>
                <w:i/>
                <w:iCs/>
                <w:noProof/>
                <w:sz w:val="24"/>
                <w:szCs w:val="24"/>
              </w:rPr>
              <w:t xml:space="preserve">Cho tam giác </w:t>
            </w:r>
            <w:r w:rsidRPr="008D2D4E">
              <w:rPr>
                <w:rFonts w:ascii="Times New Roman" w:hAnsi="Times New Roman" w:cs="Times New Roman"/>
                <w:i/>
                <w:iCs/>
                <w:noProof/>
                <w:position w:val="-6"/>
                <w:sz w:val="24"/>
                <w:szCs w:val="24"/>
              </w:rPr>
              <w:object w:dxaOrig="560" w:dyaOrig="279" w14:anchorId="21B0B17C">
                <v:shape id="_x0000_i1088" type="#_x0000_t75" style="width:28.55pt;height:13.6pt" o:ole="">
                  <v:imagedata r:id="rId133" o:title=""/>
                </v:shape>
                <o:OLEObject Type="Embed" ProgID="Equation.DSMT4" ShapeID="_x0000_i1088" DrawAspect="Content" ObjectID="_1701856758" r:id="rId134"/>
              </w:object>
            </w:r>
            <w:r w:rsidRPr="008D2D4E">
              <w:rPr>
                <w:rFonts w:ascii="Times New Roman" w:hAnsi="Times New Roman" w:cs="Times New Roman"/>
                <w:i/>
                <w:iCs/>
                <w:sz w:val="24"/>
                <w:szCs w:val="24"/>
              </w:rPr>
              <w:t xml:space="preserve"> </w:t>
            </w:r>
            <w:r w:rsidRPr="008D2D4E">
              <w:rPr>
                <w:rFonts w:ascii="Times New Roman" w:hAnsi="Times New Roman" w:cs="Times New Roman"/>
                <w:i/>
                <w:iCs/>
                <w:noProof/>
                <w:sz w:val="24"/>
                <w:szCs w:val="24"/>
              </w:rPr>
              <w:t xml:space="preserve">nhọn, có </w:t>
            </w:r>
            <w:r w:rsidRPr="008D2D4E">
              <w:rPr>
                <w:rFonts w:ascii="Times New Roman" w:hAnsi="Times New Roman" w:cs="Times New Roman"/>
                <w:i/>
                <w:iCs/>
                <w:noProof/>
                <w:position w:val="-6"/>
                <w:sz w:val="24"/>
                <w:szCs w:val="24"/>
              </w:rPr>
              <w:object w:dxaOrig="960" w:dyaOrig="279" w14:anchorId="12959F91">
                <v:shape id="_x0000_i1089" type="#_x0000_t75" style="width:48.25pt;height:13.6pt" o:ole="">
                  <v:imagedata r:id="rId135" o:title=""/>
                </v:shape>
                <o:OLEObject Type="Embed" ProgID="Equation.DSMT4" ShapeID="_x0000_i1089" DrawAspect="Content" ObjectID="_1701856759" r:id="rId136"/>
              </w:object>
            </w:r>
            <w:r w:rsidRPr="008D2D4E">
              <w:rPr>
                <w:rFonts w:ascii="Times New Roman" w:hAnsi="Times New Roman" w:cs="Times New Roman"/>
                <w:i/>
                <w:iCs/>
                <w:noProof/>
                <w:sz w:val="24"/>
                <w:szCs w:val="24"/>
              </w:rPr>
              <w:t xml:space="preserve">, nội tiếp đường tròn </w:t>
            </w:r>
            <w:r w:rsidRPr="008D2D4E">
              <w:rPr>
                <w:rFonts w:ascii="Times New Roman" w:hAnsi="Times New Roman" w:cs="Times New Roman"/>
                <w:i/>
                <w:iCs/>
                <w:noProof/>
                <w:position w:val="-10"/>
                <w:sz w:val="24"/>
                <w:szCs w:val="24"/>
              </w:rPr>
              <w:object w:dxaOrig="420" w:dyaOrig="320" w14:anchorId="11173606">
                <v:shape id="_x0000_i1090" type="#_x0000_t75" style="width:21.05pt;height:16.3pt" o:ole="">
                  <v:imagedata r:id="rId137" o:title=""/>
                </v:shape>
                <o:OLEObject Type="Embed" ProgID="Equation.DSMT4" ShapeID="_x0000_i1090" DrawAspect="Content" ObjectID="_1701856760" r:id="rId138"/>
              </w:object>
            </w:r>
            <w:r w:rsidRPr="008D2D4E">
              <w:rPr>
                <w:rFonts w:ascii="Times New Roman" w:hAnsi="Times New Roman" w:cs="Times New Roman"/>
                <w:i/>
                <w:iCs/>
                <w:noProof/>
                <w:sz w:val="24"/>
                <w:szCs w:val="24"/>
              </w:rPr>
              <w:t xml:space="preserve">, hai đường cao </w:t>
            </w:r>
            <w:r w:rsidRPr="008D2D4E">
              <w:rPr>
                <w:rFonts w:ascii="Times New Roman" w:hAnsi="Times New Roman" w:cs="Times New Roman"/>
                <w:i/>
                <w:iCs/>
                <w:position w:val="-4"/>
                <w:sz w:val="24"/>
                <w:szCs w:val="24"/>
              </w:rPr>
              <w:object w:dxaOrig="400" w:dyaOrig="260" w14:anchorId="42804E6F">
                <v:shape id="_x0000_i1091" type="#_x0000_t75" style="width:20.4pt;height:12.9pt" o:ole="">
                  <v:imagedata r:id="rId139" o:title=""/>
                </v:shape>
                <o:OLEObject Type="Embed" ProgID="Equation.DSMT4" ShapeID="_x0000_i1091" DrawAspect="Content" ObjectID="_1701856761" r:id="rId140"/>
              </w:object>
            </w:r>
            <w:r w:rsidRPr="008D2D4E">
              <w:rPr>
                <w:rFonts w:ascii="Times New Roman" w:hAnsi="Times New Roman" w:cs="Times New Roman"/>
                <w:i/>
                <w:iCs/>
                <w:sz w:val="24"/>
                <w:szCs w:val="24"/>
              </w:rPr>
              <w:t xml:space="preserve"> và </w:t>
            </w:r>
            <w:r w:rsidRPr="008D2D4E">
              <w:rPr>
                <w:rFonts w:ascii="Times New Roman" w:hAnsi="Times New Roman" w:cs="Times New Roman"/>
                <w:i/>
                <w:iCs/>
                <w:position w:val="-6"/>
                <w:sz w:val="24"/>
                <w:szCs w:val="24"/>
              </w:rPr>
              <w:object w:dxaOrig="400" w:dyaOrig="279" w14:anchorId="4F4DD263">
                <v:shape id="_x0000_i1092" type="#_x0000_t75" style="width:18.35pt;height:12.9pt" o:ole="">
                  <v:imagedata r:id="rId141" o:title=""/>
                </v:shape>
                <o:OLEObject Type="Embed" ProgID="Equation.DSMT4" ShapeID="_x0000_i1092" DrawAspect="Content" ObjectID="_1701856762" r:id="rId142"/>
              </w:object>
            </w:r>
            <w:r w:rsidRPr="008D2D4E">
              <w:rPr>
                <w:rFonts w:ascii="Times New Roman" w:hAnsi="Times New Roman" w:cs="Times New Roman"/>
                <w:i/>
                <w:iCs/>
                <w:sz w:val="24"/>
                <w:szCs w:val="24"/>
              </w:rPr>
              <w:t xml:space="preserve"> cắt nhau tại </w:t>
            </w:r>
            <w:r w:rsidRPr="008D2D4E">
              <w:rPr>
                <w:rFonts w:ascii="Times New Roman" w:hAnsi="Times New Roman" w:cs="Times New Roman"/>
                <w:i/>
                <w:iCs/>
                <w:position w:val="-4"/>
                <w:sz w:val="24"/>
                <w:szCs w:val="24"/>
              </w:rPr>
              <w:object w:dxaOrig="279" w:dyaOrig="260" w14:anchorId="778D068A">
                <v:shape id="_x0000_i1093" type="#_x0000_t75" style="width:13.6pt;height:12.9pt" o:ole="">
                  <v:imagedata r:id="rId143" o:title=""/>
                </v:shape>
                <o:OLEObject Type="Embed" ProgID="Equation.DSMT4" ShapeID="_x0000_i1093" DrawAspect="Content" ObjectID="_1701856763" r:id="rId144"/>
              </w:object>
            </w:r>
            <w:r w:rsidRPr="008D2D4E">
              <w:rPr>
                <w:rFonts w:ascii="Times New Roman" w:hAnsi="Times New Roman" w:cs="Times New Roman"/>
                <w:i/>
                <w:iCs/>
                <w:sz w:val="24"/>
                <w:szCs w:val="24"/>
              </w:rPr>
              <w:t xml:space="preserve"> (với </w:t>
            </w:r>
            <w:r w:rsidRPr="008D2D4E">
              <w:rPr>
                <w:rFonts w:ascii="Times New Roman" w:hAnsi="Times New Roman" w:cs="Times New Roman"/>
                <w:i/>
                <w:iCs/>
                <w:position w:val="-10"/>
                <w:sz w:val="24"/>
                <w:szCs w:val="24"/>
              </w:rPr>
              <w:object w:dxaOrig="1620" w:dyaOrig="320" w14:anchorId="7840CF85">
                <v:shape id="_x0000_i1094" type="#_x0000_t75" style="width:80.85pt;height:16.3pt" o:ole="">
                  <v:imagedata r:id="rId145" o:title=""/>
                </v:shape>
                <o:OLEObject Type="Embed" ProgID="Equation.DSMT4" ShapeID="_x0000_i1094" DrawAspect="Content" ObjectID="_1701856764" r:id="rId146"/>
              </w:object>
            </w:r>
            <w:r w:rsidRPr="008D2D4E">
              <w:rPr>
                <w:rFonts w:ascii="Times New Roman" w:hAnsi="Times New Roman" w:cs="Times New Roman"/>
                <w:i/>
                <w:iCs/>
                <w:sz w:val="24"/>
                <w:szCs w:val="24"/>
              </w:rPr>
              <w:t xml:space="preserve">). Gọi </w:t>
            </w:r>
            <w:r w:rsidRPr="008D2D4E">
              <w:rPr>
                <w:rFonts w:ascii="Times New Roman" w:hAnsi="Times New Roman" w:cs="Times New Roman"/>
                <w:i/>
                <w:iCs/>
                <w:noProof/>
                <w:position w:val="-4"/>
                <w:sz w:val="24"/>
                <w:szCs w:val="24"/>
              </w:rPr>
              <w:object w:dxaOrig="320" w:dyaOrig="260" w14:anchorId="69661707">
                <v:shape id="_x0000_i1095" type="#_x0000_t75" style="width:16.3pt;height:12.9pt" o:ole="">
                  <v:imagedata r:id="rId147" o:title=""/>
                </v:shape>
                <o:OLEObject Type="Embed" ProgID="Equation.DSMT4" ShapeID="_x0000_i1095" DrawAspect="Content" ObjectID="_1701856765" r:id="rId148"/>
              </w:object>
            </w:r>
            <w:r w:rsidRPr="008D2D4E">
              <w:rPr>
                <w:rFonts w:ascii="Times New Roman" w:hAnsi="Times New Roman" w:cs="Times New Roman"/>
                <w:i/>
                <w:iCs/>
                <w:noProof/>
                <w:sz w:val="24"/>
                <w:szCs w:val="24"/>
              </w:rPr>
              <w:t xml:space="preserve"> là trung điểm của cạnh </w:t>
            </w:r>
            <w:r w:rsidRPr="008D2D4E">
              <w:rPr>
                <w:rFonts w:ascii="Times New Roman" w:hAnsi="Times New Roman" w:cs="Times New Roman"/>
                <w:i/>
                <w:iCs/>
                <w:noProof/>
                <w:position w:val="-6"/>
                <w:sz w:val="24"/>
                <w:szCs w:val="24"/>
              </w:rPr>
              <w:object w:dxaOrig="420" w:dyaOrig="279" w14:anchorId="0C8E4F2C">
                <v:shape id="_x0000_i1096" type="#_x0000_t75" style="width:21.05pt;height:13.6pt" o:ole="">
                  <v:imagedata r:id="rId149" o:title=""/>
                </v:shape>
                <o:OLEObject Type="Embed" ProgID="Equation.DSMT4" ShapeID="_x0000_i1096" DrawAspect="Content" ObjectID="_1701856766" r:id="rId150"/>
              </w:object>
            </w:r>
            <w:r w:rsidRPr="008D2D4E">
              <w:rPr>
                <w:rFonts w:ascii="Times New Roman" w:hAnsi="Times New Roman" w:cs="Times New Roman"/>
                <w:i/>
                <w:iCs/>
                <w:noProof/>
                <w:sz w:val="24"/>
                <w:szCs w:val="24"/>
              </w:rPr>
              <w:t xml:space="preserve">. Tiếp tuyến của đường tròn </w:t>
            </w:r>
            <w:r w:rsidRPr="008D2D4E">
              <w:rPr>
                <w:rFonts w:ascii="Times New Roman" w:hAnsi="Times New Roman" w:cs="Times New Roman"/>
                <w:i/>
                <w:iCs/>
                <w:noProof/>
                <w:position w:val="-10"/>
                <w:sz w:val="24"/>
                <w:szCs w:val="24"/>
              </w:rPr>
              <w:object w:dxaOrig="420" w:dyaOrig="320" w14:anchorId="4A80067A">
                <v:shape id="_x0000_i1097" type="#_x0000_t75" style="width:21.05pt;height:16.3pt" o:ole="">
                  <v:imagedata r:id="rId151" o:title=""/>
                </v:shape>
                <o:OLEObject Type="Embed" ProgID="Equation.DSMT4" ShapeID="_x0000_i1097" DrawAspect="Content" ObjectID="_1701856767" r:id="rId152"/>
              </w:object>
            </w:r>
            <w:r w:rsidRPr="008D2D4E">
              <w:rPr>
                <w:rFonts w:ascii="Times New Roman" w:hAnsi="Times New Roman" w:cs="Times New Roman"/>
                <w:i/>
                <w:iCs/>
                <w:noProof/>
                <w:sz w:val="24"/>
                <w:szCs w:val="24"/>
              </w:rPr>
              <w:t xml:space="preserve"> tại </w:t>
            </w:r>
            <w:r w:rsidRPr="008D2D4E">
              <w:rPr>
                <w:rFonts w:ascii="Times New Roman" w:hAnsi="Times New Roman" w:cs="Times New Roman"/>
                <w:i/>
                <w:iCs/>
                <w:noProof/>
                <w:position w:val="-4"/>
                <w:sz w:val="24"/>
                <w:szCs w:val="24"/>
              </w:rPr>
              <w:object w:dxaOrig="240" w:dyaOrig="260" w14:anchorId="2C8558B4">
                <v:shape id="_x0000_i1098" type="#_x0000_t75" style="width:12.25pt;height:12.9pt" o:ole="">
                  <v:imagedata r:id="rId153" o:title=""/>
                </v:shape>
                <o:OLEObject Type="Embed" ProgID="Equation.DSMT4" ShapeID="_x0000_i1098" DrawAspect="Content" ObjectID="_1701856768" r:id="rId154"/>
              </w:object>
            </w:r>
            <w:r w:rsidRPr="008D2D4E">
              <w:rPr>
                <w:rFonts w:ascii="Times New Roman" w:hAnsi="Times New Roman" w:cs="Times New Roman"/>
                <w:i/>
                <w:iCs/>
                <w:noProof/>
                <w:sz w:val="24"/>
                <w:szCs w:val="24"/>
              </w:rPr>
              <w:t xml:space="preserve"> và </w:t>
            </w:r>
            <w:r w:rsidRPr="008D2D4E">
              <w:rPr>
                <w:rFonts w:ascii="Times New Roman" w:hAnsi="Times New Roman" w:cs="Times New Roman"/>
                <w:i/>
                <w:iCs/>
                <w:noProof/>
                <w:position w:val="-6"/>
                <w:sz w:val="24"/>
                <w:szCs w:val="24"/>
              </w:rPr>
              <w:object w:dxaOrig="240" w:dyaOrig="279" w14:anchorId="12A8B7D4">
                <v:shape id="_x0000_i1099" type="#_x0000_t75" style="width:12.25pt;height:13.6pt" o:ole="">
                  <v:imagedata r:id="rId155" o:title=""/>
                </v:shape>
                <o:OLEObject Type="Embed" ProgID="Equation.DSMT4" ShapeID="_x0000_i1099" DrawAspect="Content" ObjectID="_1701856769" r:id="rId156"/>
              </w:object>
            </w:r>
            <w:r w:rsidRPr="008D2D4E">
              <w:rPr>
                <w:rFonts w:ascii="Times New Roman" w:hAnsi="Times New Roman" w:cs="Times New Roman"/>
                <w:i/>
                <w:iCs/>
                <w:noProof/>
                <w:sz w:val="24"/>
                <w:szCs w:val="24"/>
              </w:rPr>
              <w:t xml:space="preserve"> cắt nhau tại </w:t>
            </w:r>
            <w:r w:rsidRPr="008D2D4E">
              <w:rPr>
                <w:rFonts w:ascii="Times New Roman" w:hAnsi="Times New Roman" w:cs="Times New Roman"/>
                <w:i/>
                <w:iCs/>
                <w:position w:val="-4"/>
                <w:sz w:val="24"/>
                <w:szCs w:val="24"/>
              </w:rPr>
              <w:object w:dxaOrig="240" w:dyaOrig="260" w14:anchorId="6DA0E999">
                <v:shape id="_x0000_i1100" type="#_x0000_t75" style="width:12.25pt;height:12.9pt" o:ole="">
                  <v:imagedata r:id="rId157" o:title=""/>
                </v:shape>
                <o:OLEObject Type="Embed" ProgID="Equation.DSMT4" ShapeID="_x0000_i1100" DrawAspect="Content" ObjectID="_1701856770" r:id="rId158"/>
              </w:object>
            </w:r>
            <w:r w:rsidRPr="008D2D4E">
              <w:rPr>
                <w:rFonts w:ascii="Times New Roman" w:hAnsi="Times New Roman" w:cs="Times New Roman"/>
                <w:i/>
                <w:iCs/>
                <w:sz w:val="24"/>
                <w:szCs w:val="24"/>
              </w:rPr>
              <w:t xml:space="preserve">. Gọi </w:t>
            </w:r>
            <w:r w:rsidRPr="008D2D4E">
              <w:rPr>
                <w:rFonts w:ascii="Times New Roman" w:hAnsi="Times New Roman" w:cs="Times New Roman"/>
                <w:i/>
                <w:iCs/>
                <w:position w:val="-4"/>
                <w:sz w:val="24"/>
                <w:szCs w:val="24"/>
              </w:rPr>
              <w:object w:dxaOrig="279" w:dyaOrig="260" w14:anchorId="512E8B84">
                <v:shape id="_x0000_i1101" type="#_x0000_t75" style="width:13.6pt;height:12.9pt" o:ole="">
                  <v:imagedata r:id="rId159" o:title=""/>
                </v:shape>
                <o:OLEObject Type="Embed" ProgID="Equation.DSMT4" ShapeID="_x0000_i1101" DrawAspect="Content" ObjectID="_1701856771" r:id="rId160"/>
              </w:object>
            </w:r>
            <w:r w:rsidRPr="008D2D4E">
              <w:rPr>
                <w:rFonts w:ascii="Times New Roman" w:hAnsi="Times New Roman" w:cs="Times New Roman"/>
                <w:i/>
                <w:iCs/>
                <w:sz w:val="24"/>
                <w:szCs w:val="24"/>
              </w:rPr>
              <w:t xml:space="preserve"> là giao điểm của </w:t>
            </w:r>
            <w:r w:rsidRPr="008D2D4E">
              <w:rPr>
                <w:rFonts w:ascii="Times New Roman" w:hAnsi="Times New Roman" w:cs="Times New Roman"/>
                <w:i/>
                <w:iCs/>
                <w:position w:val="-4"/>
                <w:sz w:val="24"/>
                <w:szCs w:val="24"/>
              </w:rPr>
              <w:object w:dxaOrig="360" w:dyaOrig="260" w14:anchorId="01AB2764">
                <v:shape id="_x0000_i1102" type="#_x0000_t75" style="width:18.35pt;height:12.9pt" o:ole="">
                  <v:imagedata r:id="rId161" o:title=""/>
                </v:shape>
                <o:OLEObject Type="Embed" ProgID="Equation.DSMT4" ShapeID="_x0000_i1102" DrawAspect="Content" ObjectID="_1701856772" r:id="rId162"/>
              </w:object>
            </w:r>
            <w:r w:rsidRPr="008D2D4E">
              <w:rPr>
                <w:rFonts w:ascii="Times New Roman" w:hAnsi="Times New Roman" w:cs="Times New Roman"/>
                <w:i/>
                <w:iCs/>
                <w:sz w:val="24"/>
                <w:szCs w:val="24"/>
              </w:rPr>
              <w:t xml:space="preserve"> và </w:t>
            </w:r>
            <w:r w:rsidRPr="008D2D4E">
              <w:rPr>
                <w:rFonts w:ascii="Times New Roman" w:hAnsi="Times New Roman" w:cs="Times New Roman"/>
                <w:i/>
                <w:iCs/>
                <w:position w:val="-4"/>
                <w:sz w:val="24"/>
                <w:szCs w:val="24"/>
              </w:rPr>
              <w:object w:dxaOrig="400" w:dyaOrig="260" w14:anchorId="1E12D20A">
                <v:shape id="_x0000_i1103" type="#_x0000_t75" style="width:20.4pt;height:12.9pt" o:ole="">
                  <v:imagedata r:id="rId163" o:title=""/>
                </v:shape>
                <o:OLEObject Type="Embed" ProgID="Equation.DSMT4" ShapeID="_x0000_i1103" DrawAspect="Content" ObjectID="_1701856773" r:id="rId164"/>
              </w:object>
            </w:r>
            <w:r w:rsidRPr="008D2D4E">
              <w:rPr>
                <w:rFonts w:ascii="Times New Roman" w:hAnsi="Times New Roman" w:cs="Times New Roman"/>
                <w:i/>
                <w:iCs/>
                <w:sz w:val="24"/>
                <w:szCs w:val="24"/>
              </w:rPr>
              <w:t xml:space="preserve">, </w:t>
            </w:r>
            <w:r w:rsidRPr="008D2D4E">
              <w:rPr>
                <w:rFonts w:ascii="Times New Roman" w:hAnsi="Times New Roman" w:cs="Times New Roman"/>
                <w:i/>
                <w:iCs/>
                <w:position w:val="-4"/>
                <w:sz w:val="24"/>
                <w:szCs w:val="24"/>
              </w:rPr>
              <w:object w:dxaOrig="220" w:dyaOrig="260" w14:anchorId="531091A4">
                <v:shape id="_x0000_i1104" type="#_x0000_t75" style="width:11.55pt;height:12.9pt" o:ole="">
                  <v:imagedata r:id="rId165" o:title=""/>
                </v:shape>
                <o:OLEObject Type="Embed" ProgID="Equation.DSMT4" ShapeID="_x0000_i1104" DrawAspect="Content" ObjectID="_1701856774" r:id="rId166"/>
              </w:object>
            </w:r>
            <w:r w:rsidRPr="008D2D4E">
              <w:rPr>
                <w:rFonts w:ascii="Times New Roman" w:hAnsi="Times New Roman" w:cs="Times New Roman"/>
                <w:i/>
                <w:iCs/>
                <w:sz w:val="24"/>
                <w:szCs w:val="24"/>
              </w:rPr>
              <w:t xml:space="preserve"> là giao điểm của </w:t>
            </w:r>
            <w:r w:rsidRPr="008D2D4E">
              <w:rPr>
                <w:rFonts w:ascii="Times New Roman" w:hAnsi="Times New Roman" w:cs="Times New Roman"/>
                <w:i/>
                <w:iCs/>
                <w:position w:val="-6"/>
                <w:sz w:val="24"/>
                <w:szCs w:val="24"/>
              </w:rPr>
              <w:object w:dxaOrig="380" w:dyaOrig="279" w14:anchorId="3DB02069">
                <v:shape id="_x0000_i1105" type="#_x0000_t75" style="width:18.35pt;height:13.6pt" o:ole="">
                  <v:imagedata r:id="rId167" o:title=""/>
                </v:shape>
                <o:OLEObject Type="Embed" ProgID="Equation.DSMT4" ShapeID="_x0000_i1105" DrawAspect="Content" ObjectID="_1701856775" r:id="rId168"/>
              </w:object>
            </w:r>
            <w:r w:rsidRPr="008D2D4E">
              <w:rPr>
                <w:rFonts w:ascii="Times New Roman" w:hAnsi="Times New Roman" w:cs="Times New Roman"/>
                <w:i/>
                <w:iCs/>
                <w:sz w:val="24"/>
                <w:szCs w:val="24"/>
              </w:rPr>
              <w:t xml:space="preserve"> và </w:t>
            </w:r>
            <w:r w:rsidRPr="008D2D4E">
              <w:rPr>
                <w:rFonts w:ascii="Times New Roman" w:hAnsi="Times New Roman" w:cs="Times New Roman"/>
                <w:i/>
                <w:iCs/>
                <w:position w:val="-6"/>
                <w:sz w:val="24"/>
                <w:szCs w:val="24"/>
              </w:rPr>
              <w:object w:dxaOrig="440" w:dyaOrig="279" w14:anchorId="28D84233">
                <v:shape id="_x0000_i1106" type="#_x0000_t75" style="width:22.4pt;height:12.9pt" o:ole="">
                  <v:imagedata r:id="rId169" o:title=""/>
                </v:shape>
                <o:OLEObject Type="Embed" ProgID="Equation.DSMT4" ShapeID="_x0000_i1106" DrawAspect="Content" ObjectID="_1701856776" r:id="rId170"/>
              </w:object>
            </w:r>
            <w:r w:rsidRPr="008D2D4E">
              <w:rPr>
                <w:rFonts w:ascii="Times New Roman" w:hAnsi="Times New Roman" w:cs="Times New Roman"/>
                <w:i/>
                <w:iCs/>
                <w:sz w:val="24"/>
                <w:szCs w:val="24"/>
              </w:rPr>
              <w:t xml:space="preserve"> Đường tròn</w:t>
            </w:r>
            <w:r w:rsidR="00FF62D8" w:rsidRPr="008D2D4E">
              <w:rPr>
                <w:rFonts w:ascii="Times New Roman" w:hAnsi="Times New Roman" w:cs="Times New Roman"/>
                <w:i/>
                <w:iCs/>
                <w:sz w:val="24"/>
                <w:szCs w:val="24"/>
              </w:rPr>
              <w:t xml:space="preserve"> ngoại tiếp tam giác </w:t>
            </w:r>
            <w:r w:rsidR="00FF62D8" w:rsidRPr="008D2D4E">
              <w:rPr>
                <w:rFonts w:ascii="Times New Roman" w:hAnsi="Times New Roman" w:cs="Times New Roman"/>
                <w:i/>
                <w:iCs/>
                <w:position w:val="-4"/>
                <w:sz w:val="24"/>
                <w:szCs w:val="24"/>
              </w:rPr>
              <w:object w:dxaOrig="540" w:dyaOrig="260" w14:anchorId="411945B9">
                <v:shape id="_x0000_i1107" type="#_x0000_t75" style="width:27.15pt;height:12.9pt" o:ole="">
                  <v:imagedata r:id="rId171" o:title=""/>
                </v:shape>
                <o:OLEObject Type="Embed" ProgID="Equation.DSMT4" ShapeID="_x0000_i1107" DrawAspect="Content" ObjectID="_1701856777" r:id="rId172"/>
              </w:object>
            </w:r>
            <w:r w:rsidR="00FF62D8" w:rsidRPr="008D2D4E">
              <w:rPr>
                <w:rFonts w:ascii="Times New Roman" w:hAnsi="Times New Roman" w:cs="Times New Roman"/>
                <w:i/>
                <w:iCs/>
                <w:sz w:val="24"/>
                <w:szCs w:val="24"/>
              </w:rPr>
              <w:t xml:space="preserve"> cắt đường tròn </w:t>
            </w:r>
            <w:r w:rsidRPr="008D2D4E">
              <w:rPr>
                <w:rFonts w:ascii="Times New Roman" w:hAnsi="Times New Roman" w:cs="Times New Roman"/>
                <w:i/>
                <w:iCs/>
                <w:noProof/>
                <w:position w:val="-10"/>
                <w:sz w:val="24"/>
                <w:szCs w:val="24"/>
              </w:rPr>
              <w:object w:dxaOrig="420" w:dyaOrig="320" w14:anchorId="0B706124">
                <v:shape id="_x0000_i1108" type="#_x0000_t75" style="width:21.05pt;height:16.3pt" o:ole="">
                  <v:imagedata r:id="rId173" o:title=""/>
                </v:shape>
                <o:OLEObject Type="Embed" ProgID="Equation.DSMT4" ShapeID="_x0000_i1108" DrawAspect="Content" ObjectID="_1701856778" r:id="rId174"/>
              </w:object>
            </w:r>
            <w:r w:rsidRPr="008D2D4E">
              <w:rPr>
                <w:rFonts w:ascii="Times New Roman" w:hAnsi="Times New Roman" w:cs="Times New Roman"/>
                <w:i/>
                <w:iCs/>
                <w:noProof/>
                <w:sz w:val="24"/>
                <w:szCs w:val="24"/>
              </w:rPr>
              <w:t xml:space="preserve"> </w:t>
            </w:r>
            <w:r w:rsidRPr="008D2D4E">
              <w:rPr>
                <w:rFonts w:ascii="Times New Roman" w:hAnsi="Times New Roman" w:cs="Times New Roman"/>
                <w:i/>
                <w:iCs/>
                <w:sz w:val="24"/>
                <w:szCs w:val="24"/>
              </w:rPr>
              <w:t xml:space="preserve">tại điểm </w:t>
            </w:r>
            <w:r w:rsidRPr="008D2D4E">
              <w:rPr>
                <w:rFonts w:ascii="Times New Roman" w:hAnsi="Times New Roman" w:cs="Times New Roman"/>
                <w:i/>
                <w:iCs/>
                <w:position w:val="-4"/>
                <w:sz w:val="24"/>
                <w:szCs w:val="24"/>
              </w:rPr>
              <w:object w:dxaOrig="260" w:dyaOrig="260" w14:anchorId="74DE3A92">
                <v:shape id="_x0000_i1109" type="#_x0000_t75" style="width:12.9pt;height:12.9pt" o:ole="">
                  <v:imagedata r:id="rId175" o:title=""/>
                </v:shape>
                <o:OLEObject Type="Embed" ProgID="Equation.DSMT4" ShapeID="_x0000_i1109" DrawAspect="Content" ObjectID="_1701856779" r:id="rId176"/>
              </w:object>
            </w:r>
            <w:r w:rsidRPr="008D2D4E">
              <w:rPr>
                <w:rFonts w:ascii="Times New Roman" w:hAnsi="Times New Roman" w:cs="Times New Roman"/>
                <w:i/>
                <w:iCs/>
                <w:sz w:val="24"/>
                <w:szCs w:val="24"/>
              </w:rPr>
              <w:t xml:space="preserve"> (</w:t>
            </w:r>
            <w:r w:rsidRPr="008D2D4E">
              <w:rPr>
                <w:rFonts w:ascii="Times New Roman" w:hAnsi="Times New Roman" w:cs="Times New Roman"/>
                <w:i/>
                <w:iCs/>
                <w:position w:val="-4"/>
                <w:sz w:val="24"/>
                <w:szCs w:val="24"/>
              </w:rPr>
              <w:object w:dxaOrig="260" w:dyaOrig="260" w14:anchorId="0C79E6A8">
                <v:shape id="_x0000_i1110" type="#_x0000_t75" style="width:12.9pt;height:12.9pt" o:ole="">
                  <v:imagedata r:id="rId175" o:title=""/>
                </v:shape>
                <o:OLEObject Type="Embed" ProgID="Equation.DSMT4" ShapeID="_x0000_i1110" DrawAspect="Content" ObjectID="_1701856780" r:id="rId177"/>
              </w:object>
            </w:r>
            <w:r w:rsidRPr="008D2D4E">
              <w:rPr>
                <w:rFonts w:ascii="Times New Roman" w:hAnsi="Times New Roman" w:cs="Times New Roman"/>
                <w:i/>
                <w:iCs/>
                <w:sz w:val="24"/>
                <w:szCs w:val="24"/>
              </w:rPr>
              <w:t xml:space="preserve"> khác </w:t>
            </w:r>
            <w:r w:rsidRPr="008D2D4E">
              <w:rPr>
                <w:rFonts w:ascii="Times New Roman" w:hAnsi="Times New Roman" w:cs="Times New Roman"/>
                <w:i/>
                <w:iCs/>
                <w:position w:val="-4"/>
                <w:sz w:val="24"/>
                <w:szCs w:val="24"/>
              </w:rPr>
              <w:object w:dxaOrig="240" w:dyaOrig="260" w14:anchorId="3B9278FF">
                <v:shape id="_x0000_i1111" type="#_x0000_t75" style="width:12.25pt;height:12.9pt" o:ole="">
                  <v:imagedata r:id="rId178" o:title=""/>
                </v:shape>
                <o:OLEObject Type="Embed" ProgID="Equation.DSMT4" ShapeID="_x0000_i1111" DrawAspect="Content" ObjectID="_1701856781" r:id="rId179"/>
              </w:object>
            </w:r>
            <w:r w:rsidRPr="008D2D4E">
              <w:rPr>
                <w:rFonts w:ascii="Times New Roman" w:hAnsi="Times New Roman" w:cs="Times New Roman"/>
                <w:i/>
                <w:iCs/>
                <w:sz w:val="24"/>
                <w:szCs w:val="24"/>
              </w:rPr>
              <w:t>).</w:t>
            </w:r>
          </w:p>
          <w:p w14:paraId="123CA393" w14:textId="4BF6C4CA" w:rsidR="00B86870" w:rsidRPr="008D2D4E" w:rsidRDefault="00B86870" w:rsidP="001E03B5">
            <w:pPr>
              <w:pStyle w:val="ListParagraph"/>
              <w:numPr>
                <w:ilvl w:val="0"/>
                <w:numId w:val="32"/>
              </w:numPr>
              <w:spacing w:line="276" w:lineRule="auto"/>
              <w:rPr>
                <w:rFonts w:ascii="Times New Roman" w:hAnsi="Times New Roman" w:cs="Times New Roman"/>
                <w:i/>
                <w:iCs/>
                <w:noProof/>
                <w:sz w:val="24"/>
                <w:szCs w:val="24"/>
              </w:rPr>
            </w:pPr>
            <w:r w:rsidRPr="008D2D4E">
              <w:rPr>
                <w:rFonts w:ascii="Times New Roman" w:hAnsi="Times New Roman" w:cs="Times New Roman"/>
                <w:i/>
                <w:iCs/>
                <w:sz w:val="24"/>
                <w:szCs w:val="24"/>
              </w:rPr>
              <w:t xml:space="preserve">Chứng minh rằng </w:t>
            </w:r>
            <w:r w:rsidR="00422DF6" w:rsidRPr="008D2D4E">
              <w:rPr>
                <w:rFonts w:ascii="Times New Roman" w:hAnsi="Times New Roman" w:cs="Times New Roman"/>
                <w:i/>
                <w:iCs/>
                <w:sz w:val="24"/>
                <w:szCs w:val="24"/>
              </w:rPr>
              <w:t>3</w:t>
            </w:r>
            <w:r w:rsidRPr="008D2D4E">
              <w:rPr>
                <w:rFonts w:ascii="Times New Roman" w:hAnsi="Times New Roman" w:cs="Times New Roman"/>
                <w:i/>
                <w:iCs/>
                <w:sz w:val="24"/>
                <w:szCs w:val="24"/>
              </w:rPr>
              <w:t xml:space="preserve"> điểm </w:t>
            </w:r>
            <w:r w:rsidRPr="008D2D4E">
              <w:rPr>
                <w:rFonts w:ascii="Times New Roman" w:hAnsi="Times New Roman" w:cs="Times New Roman"/>
                <w:i/>
                <w:iCs/>
                <w:position w:val="-10"/>
                <w:sz w:val="24"/>
                <w:szCs w:val="24"/>
              </w:rPr>
              <w:object w:dxaOrig="620" w:dyaOrig="320" w14:anchorId="5C5D45B6">
                <v:shape id="_x0000_i1112" type="#_x0000_t75" style="width:31.25pt;height:16.3pt" o:ole="">
                  <v:imagedata r:id="rId180" o:title=""/>
                </v:shape>
                <o:OLEObject Type="Embed" ProgID="Equation.DSMT4" ShapeID="_x0000_i1112" DrawAspect="Content" ObjectID="_1701856782" r:id="rId181"/>
              </w:object>
            </w:r>
            <w:r w:rsidRPr="008D2D4E">
              <w:rPr>
                <w:rFonts w:ascii="Times New Roman" w:hAnsi="Times New Roman" w:cs="Times New Roman"/>
                <w:i/>
                <w:iCs/>
                <w:sz w:val="24"/>
                <w:szCs w:val="24"/>
              </w:rPr>
              <w:t xml:space="preserve"> và </w:t>
            </w:r>
            <w:r w:rsidRPr="008D2D4E">
              <w:rPr>
                <w:rFonts w:ascii="Times New Roman" w:hAnsi="Times New Roman" w:cs="Times New Roman"/>
                <w:i/>
                <w:iCs/>
                <w:position w:val="-4"/>
                <w:sz w:val="24"/>
                <w:szCs w:val="24"/>
              </w:rPr>
              <w:object w:dxaOrig="260" w:dyaOrig="260" w14:anchorId="01484EB5">
                <v:shape id="_x0000_i1113" type="#_x0000_t75" style="width:12.9pt;height:12.9pt" o:ole="">
                  <v:imagedata r:id="rId175" o:title=""/>
                </v:shape>
                <o:OLEObject Type="Embed" ProgID="Equation.DSMT4" ShapeID="_x0000_i1113" DrawAspect="Content" ObjectID="_1701856783" r:id="rId182"/>
              </w:object>
            </w:r>
            <w:r w:rsidRPr="008D2D4E">
              <w:rPr>
                <w:rFonts w:ascii="Times New Roman" w:hAnsi="Times New Roman" w:cs="Times New Roman"/>
                <w:i/>
                <w:iCs/>
                <w:sz w:val="24"/>
                <w:szCs w:val="24"/>
              </w:rPr>
              <w:t xml:space="preserve"> thẳng hàng.</w:t>
            </w:r>
          </w:p>
          <w:p w14:paraId="5F253673" w14:textId="4449C1B2" w:rsidR="00AB28E9" w:rsidRPr="00AA4730" w:rsidRDefault="00B86870" w:rsidP="001E03B5">
            <w:pPr>
              <w:pStyle w:val="ListParagraph"/>
              <w:numPr>
                <w:ilvl w:val="0"/>
                <w:numId w:val="32"/>
              </w:numPr>
              <w:spacing w:line="276" w:lineRule="auto"/>
              <w:rPr>
                <w:rFonts w:ascii="Times New Roman" w:hAnsi="Times New Roman" w:cs="Times New Roman"/>
                <w:noProof/>
                <w:sz w:val="24"/>
                <w:szCs w:val="24"/>
              </w:rPr>
            </w:pPr>
            <w:r w:rsidRPr="008D2D4E">
              <w:rPr>
                <w:rFonts w:ascii="Times New Roman" w:hAnsi="Times New Roman" w:cs="Times New Roman"/>
                <w:i/>
                <w:iCs/>
                <w:noProof/>
                <w:sz w:val="24"/>
                <w:szCs w:val="24"/>
              </w:rPr>
              <w:t xml:space="preserve">Chứng minh rằng 4 điểm </w:t>
            </w:r>
            <w:r w:rsidR="00CD1475" w:rsidRPr="008D2D4E">
              <w:rPr>
                <w:rFonts w:ascii="Times New Roman" w:hAnsi="Times New Roman" w:cs="Times New Roman"/>
                <w:i/>
                <w:iCs/>
                <w:noProof/>
                <w:position w:val="-10"/>
                <w:sz w:val="24"/>
                <w:szCs w:val="24"/>
              </w:rPr>
              <w:object w:dxaOrig="800" w:dyaOrig="320" w14:anchorId="4E002555">
                <v:shape id="_x0000_i1114" type="#_x0000_t75" style="width:40.1pt;height:16.3pt" o:ole="">
                  <v:imagedata r:id="rId183" o:title=""/>
                </v:shape>
                <o:OLEObject Type="Embed" ProgID="Equation.DSMT4" ShapeID="_x0000_i1114" DrawAspect="Content" ObjectID="_1701856784" r:id="rId184"/>
              </w:object>
            </w:r>
            <w:r w:rsidRPr="008D2D4E">
              <w:rPr>
                <w:rFonts w:ascii="Times New Roman" w:hAnsi="Times New Roman" w:cs="Times New Roman"/>
                <w:i/>
                <w:iCs/>
                <w:noProof/>
                <w:sz w:val="24"/>
                <w:szCs w:val="24"/>
              </w:rPr>
              <w:t xml:space="preserve"> và </w:t>
            </w:r>
            <w:r w:rsidR="00CD1475" w:rsidRPr="008D2D4E">
              <w:rPr>
                <w:rFonts w:ascii="Times New Roman" w:hAnsi="Times New Roman" w:cs="Times New Roman"/>
                <w:i/>
                <w:iCs/>
                <w:noProof/>
                <w:position w:val="-4"/>
                <w:sz w:val="24"/>
                <w:szCs w:val="24"/>
              </w:rPr>
              <w:object w:dxaOrig="220" w:dyaOrig="260" w14:anchorId="76A514D4">
                <v:shape id="_x0000_i1115" type="#_x0000_t75" style="width:11.55pt;height:12.9pt" o:ole="">
                  <v:imagedata r:id="rId185" o:title=""/>
                </v:shape>
                <o:OLEObject Type="Embed" ProgID="Equation.DSMT4" ShapeID="_x0000_i1115" DrawAspect="Content" ObjectID="_1701856785" r:id="rId186"/>
              </w:object>
            </w:r>
            <w:r w:rsidRPr="008D2D4E">
              <w:rPr>
                <w:rFonts w:ascii="Times New Roman" w:hAnsi="Times New Roman" w:cs="Times New Roman"/>
                <w:i/>
                <w:iCs/>
                <w:noProof/>
                <w:sz w:val="24"/>
                <w:szCs w:val="24"/>
              </w:rPr>
              <w:t xml:space="preserve"> </w:t>
            </w:r>
            <w:r w:rsidRPr="008D2D4E">
              <w:rPr>
                <w:rFonts w:ascii="Times New Roman" w:hAnsi="Times New Roman" w:cs="Times New Roman"/>
                <w:i/>
                <w:iCs/>
                <w:sz w:val="24"/>
                <w:szCs w:val="24"/>
              </w:rPr>
              <w:t>cùng nằm trên một đường tròn.</w:t>
            </w:r>
          </w:p>
        </w:tc>
        <w:tc>
          <w:tcPr>
            <w:tcW w:w="850" w:type="dxa"/>
            <w:tcBorders>
              <w:top w:val="double" w:sz="4" w:space="0" w:color="auto"/>
              <w:bottom w:val="single" w:sz="4" w:space="0" w:color="auto"/>
            </w:tcBorders>
          </w:tcPr>
          <w:p w14:paraId="3AC895A9" w14:textId="77777777" w:rsidR="00AB28E9" w:rsidRDefault="00AB28E9" w:rsidP="001E03B5">
            <w:pPr>
              <w:tabs>
                <w:tab w:val="left" w:pos="851"/>
              </w:tabs>
              <w:spacing w:line="276" w:lineRule="auto"/>
              <w:contextualSpacing/>
              <w:jc w:val="both"/>
              <w:rPr>
                <w:rFonts w:ascii="Times New Roman" w:hAnsi="Times New Roman" w:cs="Times New Roman"/>
                <w:sz w:val="24"/>
                <w:szCs w:val="24"/>
              </w:rPr>
            </w:pPr>
          </w:p>
          <w:p w14:paraId="31A6B44B" w14:textId="26EA7B19" w:rsidR="001D4C26" w:rsidRPr="00AA4730" w:rsidRDefault="001D4C26" w:rsidP="001E03B5">
            <w:pPr>
              <w:tabs>
                <w:tab w:val="left" w:pos="851"/>
              </w:tabs>
              <w:spacing w:line="276" w:lineRule="auto"/>
              <w:contextualSpacing/>
              <w:jc w:val="both"/>
              <w:rPr>
                <w:rFonts w:ascii="Times New Roman" w:hAnsi="Times New Roman" w:cs="Times New Roman"/>
                <w:sz w:val="24"/>
                <w:szCs w:val="24"/>
              </w:rPr>
            </w:pPr>
          </w:p>
        </w:tc>
      </w:tr>
      <w:tr w:rsidR="000129EB" w:rsidRPr="00AA4730" w14:paraId="04A15F83" w14:textId="77777777" w:rsidTr="0097761D">
        <w:tc>
          <w:tcPr>
            <w:tcW w:w="1098" w:type="dxa"/>
            <w:vMerge w:val="restart"/>
            <w:tcBorders>
              <w:top w:val="single" w:sz="4" w:space="0" w:color="auto"/>
              <w:bottom w:val="dotted" w:sz="4" w:space="0" w:color="auto"/>
            </w:tcBorders>
          </w:tcPr>
          <w:p w14:paraId="5DAEF2F1" w14:textId="3560084E"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3a)</w:t>
            </w:r>
          </w:p>
          <w:p w14:paraId="1BAAFF83"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2,0 điểm</w:t>
            </w:r>
          </w:p>
          <w:p w14:paraId="0A191704" w14:textId="77777777"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p>
        </w:tc>
        <w:tc>
          <w:tcPr>
            <w:tcW w:w="8190" w:type="dxa"/>
            <w:tcBorders>
              <w:top w:val="single" w:sz="4" w:space="0" w:color="auto"/>
              <w:bottom w:val="dotted" w:sz="4" w:space="0" w:color="auto"/>
            </w:tcBorders>
          </w:tcPr>
          <w:p w14:paraId="31521256" w14:textId="77777777" w:rsidR="00E455BC" w:rsidRDefault="00E455BC" w:rsidP="001E03B5">
            <w:pPr>
              <w:spacing w:line="276" w:lineRule="auto"/>
              <w:contextualSpacing/>
              <w:jc w:val="center"/>
              <w:rPr>
                <w:rFonts w:ascii="Times New Roman" w:hAnsi="Times New Roman" w:cs="Times New Roman"/>
                <w:noProof/>
                <w:sz w:val="24"/>
                <w:szCs w:val="24"/>
              </w:rPr>
            </w:pPr>
          </w:p>
          <w:p w14:paraId="1E97BFD4" w14:textId="017CF1BA" w:rsidR="000129EB" w:rsidRPr="00AA4730" w:rsidRDefault="00C57001" w:rsidP="001E03B5">
            <w:pPr>
              <w:spacing w:line="276" w:lineRule="auto"/>
              <w:contextualSpacing/>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14:anchorId="24200557" wp14:editId="738B598A">
                  <wp:extent cx="2587921" cy="3346450"/>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605030" cy="3368574"/>
                          </a:xfrm>
                          <a:prstGeom prst="rect">
                            <a:avLst/>
                          </a:prstGeom>
                        </pic:spPr>
                      </pic:pic>
                    </a:graphicData>
                  </a:graphic>
                </wp:inline>
              </w:drawing>
            </w:r>
          </w:p>
        </w:tc>
        <w:tc>
          <w:tcPr>
            <w:tcW w:w="850" w:type="dxa"/>
            <w:tcBorders>
              <w:top w:val="single" w:sz="4" w:space="0" w:color="auto"/>
              <w:bottom w:val="dotted" w:sz="4" w:space="0" w:color="auto"/>
            </w:tcBorders>
          </w:tcPr>
          <w:p w14:paraId="3EA6DEB7"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22BADCE3"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75B8B219"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022AB2C6"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4C8D354E"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6B1168F0"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3DFA6B03"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499C279B"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49956DC8" w14:textId="4AE8373E"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tc>
      </w:tr>
      <w:tr w:rsidR="000129EB" w:rsidRPr="00AA4730" w14:paraId="273D2758" w14:textId="77777777" w:rsidTr="001D4C26">
        <w:tc>
          <w:tcPr>
            <w:tcW w:w="1098" w:type="dxa"/>
            <w:vMerge/>
            <w:tcBorders>
              <w:top w:val="dotted" w:sz="4" w:space="0" w:color="auto"/>
              <w:bottom w:val="dotted" w:sz="4" w:space="0" w:color="auto"/>
            </w:tcBorders>
          </w:tcPr>
          <w:p w14:paraId="6BAC7E07"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29DFDA0F" w14:textId="6EEFF455" w:rsidR="000129EB"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noProof/>
                <w:sz w:val="24"/>
                <w:szCs w:val="24"/>
              </w:rPr>
              <w:t xml:space="preserve">Vì </w:t>
            </w:r>
            <w:r w:rsidRPr="00AA4730">
              <w:rPr>
                <w:rFonts w:ascii="Times New Roman" w:hAnsi="Times New Roman" w:cs="Times New Roman"/>
                <w:noProof/>
                <w:position w:val="-6"/>
                <w:sz w:val="24"/>
                <w:szCs w:val="24"/>
              </w:rPr>
              <w:object w:dxaOrig="960" w:dyaOrig="279" w14:anchorId="0508DADA">
                <v:shape id="_x0000_i1116" type="#_x0000_t75" style="width:48.25pt;height:13.6pt" o:ole="">
                  <v:imagedata r:id="rId188" o:title=""/>
                </v:shape>
                <o:OLEObject Type="Embed" ProgID="Equation.DSMT4" ShapeID="_x0000_i1116" DrawAspect="Content" ObjectID="_1701856786" r:id="rId189"/>
              </w:object>
            </w:r>
            <w:r w:rsidRPr="00AA4730">
              <w:rPr>
                <w:rFonts w:ascii="Times New Roman" w:hAnsi="Times New Roman" w:cs="Times New Roman"/>
                <w:sz w:val="24"/>
                <w:szCs w:val="24"/>
              </w:rPr>
              <w:t xml:space="preserve"> nên điểm </w:t>
            </w:r>
            <w:r w:rsidRPr="00AA4730">
              <w:rPr>
                <w:rFonts w:ascii="Times New Roman" w:hAnsi="Times New Roman" w:cs="Times New Roman"/>
                <w:position w:val="-4"/>
                <w:sz w:val="24"/>
                <w:szCs w:val="24"/>
              </w:rPr>
              <w:object w:dxaOrig="260" w:dyaOrig="260" w14:anchorId="3FC08EB9">
                <v:shape id="_x0000_i1117" type="#_x0000_t75" style="width:12.9pt;height:12.9pt" o:ole="">
                  <v:imagedata r:id="rId190" o:title=""/>
                </v:shape>
                <o:OLEObject Type="Embed" ProgID="Equation.DSMT4" ShapeID="_x0000_i1117" DrawAspect="Content" ObjectID="_1701856787" r:id="rId191"/>
              </w:object>
            </w:r>
            <w:r w:rsidR="00CC1FF3">
              <w:rPr>
                <w:rFonts w:ascii="Times New Roman" w:hAnsi="Times New Roman" w:cs="Times New Roman"/>
                <w:sz w:val="24"/>
                <w:szCs w:val="24"/>
              </w:rPr>
              <w:t xml:space="preserve"> </w:t>
            </w:r>
            <w:r w:rsidRPr="00AA4730">
              <w:rPr>
                <w:rFonts w:ascii="Times New Roman" w:hAnsi="Times New Roman" w:cs="Times New Roman"/>
                <w:sz w:val="24"/>
                <w:szCs w:val="24"/>
              </w:rPr>
              <w:t xml:space="preserve">thuộc cung nhỏ </w:t>
            </w:r>
            <w:r w:rsidRPr="00AA4730">
              <w:rPr>
                <w:rFonts w:ascii="Times New Roman" w:hAnsi="Times New Roman" w:cs="Times New Roman"/>
                <w:position w:val="-4"/>
                <w:sz w:val="24"/>
                <w:szCs w:val="24"/>
              </w:rPr>
              <w:object w:dxaOrig="400" w:dyaOrig="260" w14:anchorId="59302B84">
                <v:shape id="_x0000_i1118" type="#_x0000_t75" style="width:20.4pt;height:12.9pt" o:ole="">
                  <v:imagedata r:id="rId192" o:title=""/>
                </v:shape>
                <o:OLEObject Type="Embed" ProgID="Equation.DSMT4" ShapeID="_x0000_i1118" DrawAspect="Content" ObjectID="_1701856788" r:id="rId193"/>
              </w:object>
            </w:r>
            <w:r w:rsidR="00CC1FF3">
              <w:rPr>
                <w:rFonts w:ascii="Times New Roman" w:hAnsi="Times New Roman" w:cs="Times New Roman"/>
                <w:sz w:val="24"/>
                <w:szCs w:val="24"/>
              </w:rPr>
              <w:t xml:space="preserve"> của đường tròn </w:t>
            </w:r>
            <w:r w:rsidR="00CC1FF3" w:rsidRPr="00AA4730">
              <w:rPr>
                <w:rFonts w:ascii="Times New Roman" w:hAnsi="Times New Roman" w:cs="Times New Roman"/>
                <w:position w:val="-10"/>
                <w:sz w:val="24"/>
                <w:szCs w:val="24"/>
              </w:rPr>
              <w:object w:dxaOrig="460" w:dyaOrig="320" w14:anchorId="04C47FF0">
                <v:shape id="_x0000_i1119" type="#_x0000_t75" style="width:23.1pt;height:16.3pt" o:ole="">
                  <v:imagedata r:id="rId194" o:title=""/>
                </v:shape>
                <o:OLEObject Type="Embed" ProgID="Equation.DSMT4" ShapeID="_x0000_i1119" DrawAspect="Content" ObjectID="_1701856789" r:id="rId195"/>
              </w:object>
            </w:r>
            <w:r w:rsidRPr="00AA4730">
              <w:rPr>
                <w:rFonts w:ascii="Times New Roman" w:hAnsi="Times New Roman" w:cs="Times New Roman"/>
                <w:sz w:val="24"/>
                <w:szCs w:val="24"/>
              </w:rPr>
              <w:t xml:space="preserve"> </w:t>
            </w:r>
          </w:p>
          <w:p w14:paraId="536BB90B" w14:textId="5CF61510" w:rsidR="000129EB"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Gọi </w:t>
            </w:r>
            <w:r w:rsidRPr="00AA4730">
              <w:rPr>
                <w:rFonts w:ascii="Times New Roman" w:hAnsi="Times New Roman" w:cs="Times New Roman"/>
                <w:position w:val="-4"/>
                <w:sz w:val="24"/>
                <w:szCs w:val="24"/>
              </w:rPr>
              <w:object w:dxaOrig="220" w:dyaOrig="260" w14:anchorId="05E9BF88">
                <v:shape id="_x0000_i1120" type="#_x0000_t75" style="width:11.55pt;height:12.9pt" o:ole="">
                  <v:imagedata r:id="rId196" o:title=""/>
                </v:shape>
                <o:OLEObject Type="Embed" ProgID="Equation.DSMT4" ShapeID="_x0000_i1120" DrawAspect="Content" ObjectID="_1701856790" r:id="rId197"/>
              </w:object>
            </w:r>
            <w:r w:rsidRPr="00AA4730">
              <w:rPr>
                <w:rFonts w:ascii="Times New Roman" w:hAnsi="Times New Roman" w:cs="Times New Roman"/>
                <w:sz w:val="24"/>
                <w:szCs w:val="24"/>
              </w:rPr>
              <w:t xml:space="preserve"> là trung điểm của </w:t>
            </w:r>
            <w:r w:rsidRPr="00AA4730">
              <w:rPr>
                <w:rFonts w:ascii="Times New Roman" w:hAnsi="Times New Roman" w:cs="Times New Roman"/>
                <w:position w:val="-4"/>
                <w:sz w:val="24"/>
                <w:szCs w:val="24"/>
              </w:rPr>
              <w:object w:dxaOrig="440" w:dyaOrig="260" w14:anchorId="736568BE">
                <v:shape id="_x0000_i1121" type="#_x0000_t75" style="width:21.75pt;height:12.9pt" o:ole="">
                  <v:imagedata r:id="rId198" o:title=""/>
                </v:shape>
                <o:OLEObject Type="Embed" ProgID="Equation.DSMT4" ShapeID="_x0000_i1121" DrawAspect="Content" ObjectID="_1701856791" r:id="rId199"/>
              </w:object>
            </w:r>
            <w:r w:rsidRPr="00AA4730">
              <w:rPr>
                <w:rFonts w:ascii="Times New Roman" w:hAnsi="Times New Roman" w:cs="Times New Roman"/>
                <w:sz w:val="24"/>
                <w:szCs w:val="24"/>
              </w:rPr>
              <w:t xml:space="preserve"> thì </w:t>
            </w:r>
            <w:r w:rsidRPr="00AA4730">
              <w:rPr>
                <w:rFonts w:ascii="Times New Roman" w:hAnsi="Times New Roman" w:cs="Times New Roman"/>
                <w:position w:val="-4"/>
                <w:sz w:val="24"/>
                <w:szCs w:val="24"/>
              </w:rPr>
              <w:object w:dxaOrig="220" w:dyaOrig="260" w14:anchorId="147044E6">
                <v:shape id="_x0000_i1122" type="#_x0000_t75" style="width:11.55pt;height:12.9pt" o:ole="">
                  <v:imagedata r:id="rId196" o:title=""/>
                </v:shape>
                <o:OLEObject Type="Embed" ProgID="Equation.DSMT4" ShapeID="_x0000_i1122" DrawAspect="Content" ObjectID="_1701856792" r:id="rId200"/>
              </w:object>
            </w:r>
            <w:r w:rsidRPr="00AA4730">
              <w:rPr>
                <w:rFonts w:ascii="Times New Roman" w:hAnsi="Times New Roman" w:cs="Times New Roman"/>
                <w:sz w:val="24"/>
                <w:szCs w:val="24"/>
              </w:rPr>
              <w:t xml:space="preserve">là tâm đường tròn ngoại tiếp tam giác </w:t>
            </w:r>
            <w:r w:rsidR="00CC1FF3" w:rsidRPr="00CC1FF3">
              <w:rPr>
                <w:rFonts w:ascii="Times New Roman" w:hAnsi="Times New Roman" w:cs="Times New Roman"/>
                <w:noProof/>
                <w:position w:val="-4"/>
                <w:sz w:val="24"/>
                <w:szCs w:val="24"/>
              </w:rPr>
              <w:object w:dxaOrig="540" w:dyaOrig="260" w14:anchorId="320FF968">
                <v:shape id="_x0000_i1123" type="#_x0000_t75" style="width:27.15pt;height:12.9pt" o:ole="">
                  <v:imagedata r:id="rId201" o:title=""/>
                </v:shape>
                <o:OLEObject Type="Embed" ProgID="Equation.DSMT4" ShapeID="_x0000_i1123" DrawAspect="Content" ObjectID="_1701856793" r:id="rId202"/>
              </w:object>
            </w:r>
            <w:r w:rsidRPr="00AA4730">
              <w:rPr>
                <w:rFonts w:ascii="Times New Roman" w:hAnsi="Times New Roman" w:cs="Times New Roman"/>
                <w:noProof/>
                <w:sz w:val="24"/>
                <w:szCs w:val="24"/>
              </w:rPr>
              <w:t>.</w:t>
            </w:r>
          </w:p>
        </w:tc>
        <w:tc>
          <w:tcPr>
            <w:tcW w:w="850" w:type="dxa"/>
            <w:tcBorders>
              <w:top w:val="dotted" w:sz="4" w:space="0" w:color="auto"/>
              <w:bottom w:val="dotted" w:sz="4" w:space="0" w:color="auto"/>
            </w:tcBorders>
            <w:vAlign w:val="center"/>
          </w:tcPr>
          <w:p w14:paraId="1FD71FD8" w14:textId="7768FFFF"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p w14:paraId="66A6C76A" w14:textId="77777777"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p>
        </w:tc>
      </w:tr>
      <w:tr w:rsidR="000129EB" w:rsidRPr="00AA4730" w14:paraId="1B82015B" w14:textId="77777777" w:rsidTr="001D4C26">
        <w:tc>
          <w:tcPr>
            <w:tcW w:w="1098" w:type="dxa"/>
            <w:vMerge/>
            <w:tcBorders>
              <w:top w:val="dotted" w:sz="4" w:space="0" w:color="auto"/>
              <w:bottom w:val="dotted" w:sz="4" w:space="0" w:color="auto"/>
            </w:tcBorders>
          </w:tcPr>
          <w:p w14:paraId="2F20043B"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7A4F18AE" w14:textId="202B1938" w:rsidR="000129EB"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position w:val="-10"/>
                <w:sz w:val="24"/>
                <w:szCs w:val="24"/>
              </w:rPr>
              <w:object w:dxaOrig="499" w:dyaOrig="320" w14:anchorId="655632BD">
                <v:shape id="_x0000_i1124" type="#_x0000_t75" style="width:24.45pt;height:16.3pt" o:ole="">
                  <v:imagedata r:id="rId203" o:title=""/>
                </v:shape>
                <o:OLEObject Type="Embed" ProgID="Equation.DSMT4" ShapeID="_x0000_i1124" DrawAspect="Content" ObjectID="_1701856794" r:id="rId204"/>
              </w:object>
            </w:r>
            <w:r w:rsidRPr="00AA4730">
              <w:rPr>
                <w:rFonts w:ascii="Times New Roman" w:hAnsi="Times New Roman" w:cs="Times New Roman"/>
                <w:sz w:val="24"/>
                <w:szCs w:val="24"/>
              </w:rPr>
              <w:t xml:space="preserve"> là giao điểm của hai đường tròn </w:t>
            </w:r>
            <w:r w:rsidR="0059534D" w:rsidRPr="00AA4730">
              <w:rPr>
                <w:rFonts w:ascii="Times New Roman" w:hAnsi="Times New Roman" w:cs="Times New Roman"/>
                <w:noProof/>
                <w:position w:val="-10"/>
                <w:sz w:val="24"/>
                <w:szCs w:val="24"/>
              </w:rPr>
              <w:object w:dxaOrig="720" w:dyaOrig="320" w14:anchorId="1AAC76D8">
                <v:shape id="_x0000_i1125" type="#_x0000_t75" style="width:36pt;height:16.3pt" o:ole="">
                  <v:imagedata r:id="rId205" o:title=""/>
                </v:shape>
                <o:OLEObject Type="Embed" ProgID="Equation.DSMT4" ShapeID="_x0000_i1125" DrawAspect="Content" ObjectID="_1701856795" r:id="rId206"/>
              </w:object>
            </w:r>
            <w:r w:rsidRPr="00AA4730">
              <w:rPr>
                <w:rFonts w:ascii="Times New Roman" w:hAnsi="Times New Roman" w:cs="Times New Roman"/>
                <w:sz w:val="24"/>
                <w:szCs w:val="24"/>
              </w:rPr>
              <w:t xml:space="preserve"> và </w:t>
            </w:r>
            <w:r w:rsidR="0059534D" w:rsidRPr="00AA4730">
              <w:rPr>
                <w:rFonts w:ascii="Times New Roman" w:hAnsi="Times New Roman" w:cs="Times New Roman"/>
                <w:position w:val="-10"/>
                <w:sz w:val="24"/>
                <w:szCs w:val="24"/>
              </w:rPr>
              <w:object w:dxaOrig="420" w:dyaOrig="320" w14:anchorId="0777ED4A">
                <v:shape id="_x0000_i1126" type="#_x0000_t75" style="width:21.05pt;height:16.3pt" o:ole="">
                  <v:imagedata r:id="rId207" o:title=""/>
                </v:shape>
                <o:OLEObject Type="Embed" ProgID="Equation.DSMT4" ShapeID="_x0000_i1126" DrawAspect="Content" ObjectID="_1701856796" r:id="rId208"/>
              </w:object>
            </w:r>
            <w:r w:rsidR="0059534D">
              <w:rPr>
                <w:rFonts w:ascii="Times New Roman" w:hAnsi="Times New Roman" w:cs="Times New Roman"/>
                <w:sz w:val="24"/>
                <w:szCs w:val="24"/>
              </w:rPr>
              <w:t xml:space="preserve"> </w:t>
            </w:r>
            <w:r w:rsidRPr="00AA4730">
              <w:rPr>
                <w:rFonts w:ascii="Times New Roman" w:hAnsi="Times New Roman" w:cs="Times New Roman"/>
                <w:sz w:val="24"/>
                <w:szCs w:val="24"/>
              </w:rPr>
              <w:t xml:space="preserve">nên </w:t>
            </w:r>
            <w:r w:rsidRPr="00AA4730">
              <w:rPr>
                <w:rFonts w:ascii="Times New Roman" w:hAnsi="Times New Roman" w:cs="Times New Roman"/>
                <w:position w:val="-4"/>
                <w:sz w:val="24"/>
                <w:szCs w:val="24"/>
              </w:rPr>
              <w:object w:dxaOrig="400" w:dyaOrig="260" w14:anchorId="7F4F9C97">
                <v:shape id="_x0000_i1127" type="#_x0000_t75" style="width:20.4pt;height:12.9pt" o:ole="">
                  <v:imagedata r:id="rId209" o:title=""/>
                </v:shape>
                <o:OLEObject Type="Embed" ProgID="Equation.DSMT4" ShapeID="_x0000_i1127" DrawAspect="Content" ObjectID="_1701856797" r:id="rId210"/>
              </w:object>
            </w:r>
            <w:r w:rsidRPr="00AA4730">
              <w:rPr>
                <w:rFonts w:ascii="Times New Roman" w:hAnsi="Times New Roman" w:cs="Times New Roman"/>
                <w:sz w:val="24"/>
                <w:szCs w:val="24"/>
              </w:rPr>
              <w:t xml:space="preserve"> vuông góc với đường nối </w:t>
            </w:r>
            <w:r w:rsidR="00714848">
              <w:rPr>
                <w:rFonts w:ascii="Times New Roman" w:hAnsi="Times New Roman" w:cs="Times New Roman"/>
                <w:sz w:val="24"/>
                <w:szCs w:val="24"/>
              </w:rPr>
              <w:t xml:space="preserve">hai </w:t>
            </w:r>
            <w:r w:rsidRPr="00AA4730">
              <w:rPr>
                <w:rFonts w:ascii="Times New Roman" w:hAnsi="Times New Roman" w:cs="Times New Roman"/>
                <w:sz w:val="24"/>
                <w:szCs w:val="24"/>
              </w:rPr>
              <w:t xml:space="preserve">tâm </w:t>
            </w:r>
            <w:r w:rsidRPr="00AA4730">
              <w:rPr>
                <w:rFonts w:ascii="Times New Roman" w:hAnsi="Times New Roman" w:cs="Times New Roman"/>
                <w:position w:val="-6"/>
                <w:sz w:val="24"/>
                <w:szCs w:val="24"/>
              </w:rPr>
              <w:object w:dxaOrig="400" w:dyaOrig="279" w14:anchorId="2C3758AC">
                <v:shape id="_x0000_i1128" type="#_x0000_t75" style="width:20.4pt;height:13.6pt" o:ole="">
                  <v:imagedata r:id="rId211" o:title=""/>
                </v:shape>
                <o:OLEObject Type="Embed" ProgID="Equation.DSMT4" ShapeID="_x0000_i1128" DrawAspect="Content" ObjectID="_1701856798" r:id="rId212"/>
              </w:object>
            </w:r>
            <w:r w:rsidRPr="00AA4730">
              <w:rPr>
                <w:rFonts w:ascii="Times New Roman" w:hAnsi="Times New Roman" w:cs="Times New Roman"/>
                <w:sz w:val="24"/>
                <w:szCs w:val="24"/>
              </w:rPr>
              <w:t>.</w:t>
            </w:r>
          </w:p>
        </w:tc>
        <w:tc>
          <w:tcPr>
            <w:tcW w:w="850" w:type="dxa"/>
            <w:tcBorders>
              <w:top w:val="dotted" w:sz="4" w:space="0" w:color="auto"/>
              <w:bottom w:val="dotted" w:sz="4" w:space="0" w:color="auto"/>
            </w:tcBorders>
            <w:vAlign w:val="center"/>
          </w:tcPr>
          <w:p w14:paraId="1AED6D00" w14:textId="1231BE45"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p w14:paraId="4772D5D4" w14:textId="77777777"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p>
        </w:tc>
      </w:tr>
      <w:tr w:rsidR="000129EB" w:rsidRPr="00AA4730" w14:paraId="4FF4C381" w14:textId="77777777" w:rsidTr="001D4C26">
        <w:tc>
          <w:tcPr>
            <w:tcW w:w="1098" w:type="dxa"/>
            <w:vMerge/>
            <w:tcBorders>
              <w:top w:val="dotted" w:sz="4" w:space="0" w:color="auto"/>
              <w:bottom w:val="dotted" w:sz="4" w:space="0" w:color="auto"/>
            </w:tcBorders>
          </w:tcPr>
          <w:p w14:paraId="5C50B773"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4091AC3A" w14:textId="4E164519" w:rsidR="000129EB"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position w:val="-4"/>
                <w:sz w:val="24"/>
                <w:szCs w:val="24"/>
              </w:rPr>
              <w:object w:dxaOrig="440" w:dyaOrig="260" w14:anchorId="5500B7C8">
                <v:shape id="_x0000_i1129" type="#_x0000_t75" style="width:21.75pt;height:12.9pt" o:ole="">
                  <v:imagedata r:id="rId198" o:title=""/>
                </v:shape>
                <o:OLEObject Type="Embed" ProgID="Equation.DSMT4" ShapeID="_x0000_i1129" DrawAspect="Content" ObjectID="_1701856799" r:id="rId213"/>
              </w:object>
            </w:r>
            <w:r w:rsidRPr="00AA4730">
              <w:rPr>
                <w:rFonts w:ascii="Times New Roman" w:hAnsi="Times New Roman" w:cs="Times New Roman"/>
                <w:sz w:val="24"/>
                <w:szCs w:val="24"/>
              </w:rPr>
              <w:t xml:space="preserve"> là đường kính của đường tròn </w:t>
            </w:r>
            <w:r w:rsidRPr="00AA4730">
              <w:rPr>
                <w:rFonts w:ascii="Times New Roman" w:hAnsi="Times New Roman" w:cs="Times New Roman"/>
                <w:noProof/>
                <w:position w:val="-10"/>
                <w:sz w:val="24"/>
                <w:szCs w:val="24"/>
              </w:rPr>
              <w:object w:dxaOrig="720" w:dyaOrig="320" w14:anchorId="179768FF">
                <v:shape id="_x0000_i1130" type="#_x0000_t75" style="width:36pt;height:16.3pt" o:ole="">
                  <v:imagedata r:id="rId205" o:title=""/>
                </v:shape>
                <o:OLEObject Type="Embed" ProgID="Equation.DSMT4" ShapeID="_x0000_i1130" DrawAspect="Content" ObjectID="_1701856800" r:id="rId214"/>
              </w:object>
            </w:r>
            <w:r w:rsidRPr="00AA4730">
              <w:rPr>
                <w:rFonts w:ascii="Times New Roman" w:hAnsi="Times New Roman" w:cs="Times New Roman"/>
                <w:sz w:val="24"/>
                <w:szCs w:val="24"/>
              </w:rPr>
              <w:t xml:space="preserve"> nên </w:t>
            </w:r>
            <w:r w:rsidRPr="00AA4730">
              <w:rPr>
                <w:rFonts w:ascii="Times New Roman" w:hAnsi="Times New Roman" w:cs="Times New Roman"/>
                <w:position w:val="-4"/>
                <w:sz w:val="24"/>
                <w:szCs w:val="24"/>
              </w:rPr>
              <w:object w:dxaOrig="1060" w:dyaOrig="260" w14:anchorId="26A3C359">
                <v:shape id="_x0000_i1131" type="#_x0000_t75" style="width:53.65pt;height:12.9pt" o:ole="">
                  <v:imagedata r:id="rId215" o:title=""/>
                </v:shape>
                <o:OLEObject Type="Embed" ProgID="Equation.DSMT4" ShapeID="_x0000_i1131" DrawAspect="Content" ObjectID="_1701856801" r:id="rId216"/>
              </w:object>
            </w:r>
            <w:r w:rsidRPr="00AA4730">
              <w:rPr>
                <w:rFonts w:ascii="Times New Roman" w:hAnsi="Times New Roman" w:cs="Times New Roman"/>
                <w:sz w:val="24"/>
                <w:szCs w:val="24"/>
              </w:rPr>
              <w:t xml:space="preserve">. </w:t>
            </w:r>
          </w:p>
          <w:p w14:paraId="1F9AA8E5" w14:textId="2F88F0CF" w:rsidR="000129EB"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Từ đó suy ra </w:t>
            </w:r>
            <w:r w:rsidRPr="00AA4730">
              <w:rPr>
                <w:rFonts w:ascii="Times New Roman" w:hAnsi="Times New Roman" w:cs="Times New Roman"/>
                <w:position w:val="-6"/>
                <w:sz w:val="24"/>
                <w:szCs w:val="24"/>
              </w:rPr>
              <w:object w:dxaOrig="1020" w:dyaOrig="279" w14:anchorId="7389F676">
                <v:shape id="_x0000_i1132" type="#_x0000_t75" style="width:50.95pt;height:13.6pt" o:ole="">
                  <v:imagedata r:id="rId217" o:title=""/>
                </v:shape>
                <o:OLEObject Type="Embed" ProgID="Equation.DSMT4" ShapeID="_x0000_i1132" DrawAspect="Content" ObjectID="_1701856802" r:id="rId218"/>
              </w:object>
            </w:r>
            <w:r w:rsidRPr="00AA4730">
              <w:rPr>
                <w:rFonts w:ascii="Times New Roman" w:hAnsi="Times New Roman" w:cs="Times New Roman"/>
                <w:sz w:val="24"/>
                <w:szCs w:val="24"/>
              </w:rPr>
              <w:t xml:space="preserve">  (1)</w:t>
            </w:r>
          </w:p>
        </w:tc>
        <w:tc>
          <w:tcPr>
            <w:tcW w:w="850" w:type="dxa"/>
            <w:tcBorders>
              <w:top w:val="dotted" w:sz="4" w:space="0" w:color="auto"/>
              <w:bottom w:val="dotted" w:sz="4" w:space="0" w:color="auto"/>
            </w:tcBorders>
            <w:vAlign w:val="center"/>
          </w:tcPr>
          <w:p w14:paraId="217B5013" w14:textId="195D0E72"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p w14:paraId="0B4E252C" w14:textId="77777777"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p>
        </w:tc>
      </w:tr>
      <w:tr w:rsidR="000129EB" w:rsidRPr="00AA4730" w14:paraId="268E633A" w14:textId="77777777" w:rsidTr="001D4C26">
        <w:tc>
          <w:tcPr>
            <w:tcW w:w="1098" w:type="dxa"/>
            <w:vMerge/>
            <w:tcBorders>
              <w:top w:val="dotted" w:sz="4" w:space="0" w:color="auto"/>
              <w:bottom w:val="dotted" w:sz="4" w:space="0" w:color="auto"/>
            </w:tcBorders>
          </w:tcPr>
          <w:p w14:paraId="27C79998"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2A2EB128" w14:textId="3CF2B713" w:rsidR="000129EB" w:rsidRPr="00AA4730" w:rsidRDefault="00714848" w:rsidP="001E03B5">
            <w:pPr>
              <w:spacing w:line="276" w:lineRule="auto"/>
              <w:rPr>
                <w:rFonts w:ascii="Times New Roman" w:hAnsi="Times New Roman" w:cs="Times New Roman"/>
                <w:sz w:val="24"/>
                <w:szCs w:val="24"/>
              </w:rPr>
            </w:pPr>
            <w:r>
              <w:rPr>
                <w:rFonts w:ascii="Times New Roman" w:hAnsi="Times New Roman" w:cs="Times New Roman"/>
                <w:sz w:val="24"/>
                <w:szCs w:val="24"/>
              </w:rPr>
              <w:t>T</w:t>
            </w:r>
            <w:r w:rsidR="000129EB" w:rsidRPr="00AA4730">
              <w:rPr>
                <w:rFonts w:ascii="Times New Roman" w:hAnsi="Times New Roman" w:cs="Times New Roman"/>
                <w:sz w:val="24"/>
                <w:szCs w:val="24"/>
              </w:rPr>
              <w:t xml:space="preserve">ứ giác </w:t>
            </w:r>
            <w:r w:rsidR="000129EB" w:rsidRPr="00AA4730">
              <w:rPr>
                <w:rFonts w:ascii="Times New Roman" w:hAnsi="Times New Roman" w:cs="Times New Roman"/>
                <w:position w:val="-6"/>
                <w:sz w:val="24"/>
                <w:szCs w:val="24"/>
              </w:rPr>
              <w:object w:dxaOrig="740" w:dyaOrig="279" w14:anchorId="02A49DD9">
                <v:shape id="_x0000_i1133" type="#_x0000_t75" style="width:36.7pt;height:13.6pt" o:ole="">
                  <v:imagedata r:id="rId219" o:title=""/>
                </v:shape>
                <o:OLEObject Type="Embed" ProgID="Equation.DSMT4" ShapeID="_x0000_i1133" DrawAspect="Content" ObjectID="_1701856803" r:id="rId220"/>
              </w:object>
            </w:r>
            <w:r w:rsidR="000129EB" w:rsidRPr="00AA4730">
              <w:rPr>
                <w:rFonts w:ascii="Times New Roman" w:hAnsi="Times New Roman" w:cs="Times New Roman"/>
                <w:sz w:val="24"/>
                <w:szCs w:val="24"/>
              </w:rPr>
              <w:t xml:space="preserve"> là hình bình hành nên </w:t>
            </w:r>
            <w:r w:rsidR="000129EB" w:rsidRPr="00AA4730">
              <w:rPr>
                <w:rFonts w:ascii="Times New Roman" w:hAnsi="Times New Roman" w:cs="Times New Roman"/>
                <w:position w:val="-6"/>
                <w:sz w:val="24"/>
                <w:szCs w:val="24"/>
              </w:rPr>
              <w:object w:dxaOrig="1060" w:dyaOrig="279" w14:anchorId="00483001">
                <v:shape id="_x0000_i1134" type="#_x0000_t75" style="width:53.65pt;height:13.6pt" o:ole="">
                  <v:imagedata r:id="rId221" o:title=""/>
                </v:shape>
                <o:OLEObject Type="Embed" ProgID="Equation.DSMT4" ShapeID="_x0000_i1134" DrawAspect="Content" ObjectID="_1701856804" r:id="rId222"/>
              </w:object>
            </w:r>
            <w:r w:rsidR="000129EB" w:rsidRPr="00AA4730">
              <w:rPr>
                <w:rFonts w:ascii="Times New Roman" w:hAnsi="Times New Roman" w:cs="Times New Roman"/>
                <w:sz w:val="24"/>
                <w:szCs w:val="24"/>
              </w:rPr>
              <w:t xml:space="preserve">  (2).</w:t>
            </w:r>
          </w:p>
          <w:p w14:paraId="2F5C1158" w14:textId="25EE60D9" w:rsidR="00206342"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sz w:val="24"/>
                <w:szCs w:val="24"/>
              </w:rPr>
              <w:t xml:space="preserve">Vậy từ (1) và (2) suy ra ba điểm </w:t>
            </w:r>
            <w:r w:rsidRPr="00AA4730">
              <w:rPr>
                <w:rFonts w:ascii="Times New Roman" w:hAnsi="Times New Roman" w:cs="Times New Roman"/>
                <w:position w:val="-10"/>
              </w:rPr>
              <w:object w:dxaOrig="900" w:dyaOrig="320" w14:anchorId="6C66433F">
                <v:shape id="_x0000_i1135" type="#_x0000_t75" style="width:44.85pt;height:16.3pt" o:ole="">
                  <v:imagedata r:id="rId223" o:title=""/>
                </v:shape>
                <o:OLEObject Type="Embed" ProgID="Equation.DSMT4" ShapeID="_x0000_i1135" DrawAspect="Content" ObjectID="_1701856805" r:id="rId224"/>
              </w:object>
            </w:r>
            <w:r w:rsidRPr="00AA4730">
              <w:rPr>
                <w:rFonts w:ascii="Times New Roman" w:hAnsi="Times New Roman" w:cs="Times New Roman"/>
                <w:sz w:val="24"/>
                <w:szCs w:val="24"/>
              </w:rPr>
              <w:t xml:space="preserve"> thẳng hàng</w:t>
            </w:r>
            <w:r w:rsidR="00901ED5">
              <w:rPr>
                <w:rFonts w:ascii="Times New Roman" w:hAnsi="Times New Roman" w:cs="Times New Roman"/>
                <w:sz w:val="24"/>
                <w:szCs w:val="24"/>
              </w:rPr>
              <w:t>.</w:t>
            </w:r>
          </w:p>
        </w:tc>
        <w:tc>
          <w:tcPr>
            <w:tcW w:w="850" w:type="dxa"/>
            <w:tcBorders>
              <w:top w:val="dotted" w:sz="4" w:space="0" w:color="auto"/>
              <w:bottom w:val="dotted" w:sz="4" w:space="0" w:color="auto"/>
            </w:tcBorders>
            <w:vAlign w:val="center"/>
          </w:tcPr>
          <w:p w14:paraId="12BBAFCA" w14:textId="21FFF9CB"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p w14:paraId="7A122E7D" w14:textId="77777777" w:rsidR="000129EB" w:rsidRPr="00AA4730" w:rsidRDefault="000129EB" w:rsidP="001E03B5">
            <w:pPr>
              <w:tabs>
                <w:tab w:val="left" w:pos="851"/>
              </w:tabs>
              <w:spacing w:line="276" w:lineRule="auto"/>
              <w:contextualSpacing/>
              <w:jc w:val="center"/>
              <w:rPr>
                <w:rFonts w:ascii="Times New Roman" w:hAnsi="Times New Roman" w:cs="Times New Roman"/>
                <w:sz w:val="24"/>
                <w:szCs w:val="24"/>
              </w:rPr>
            </w:pPr>
          </w:p>
        </w:tc>
      </w:tr>
      <w:tr w:rsidR="000129EB" w:rsidRPr="00AA4730" w14:paraId="125BF955" w14:textId="77777777" w:rsidTr="001D4C26">
        <w:tc>
          <w:tcPr>
            <w:tcW w:w="1098" w:type="dxa"/>
            <w:vMerge w:val="restart"/>
            <w:tcBorders>
              <w:top w:val="dotted" w:sz="4" w:space="0" w:color="auto"/>
              <w:bottom w:val="dotted" w:sz="4" w:space="0" w:color="auto"/>
            </w:tcBorders>
          </w:tcPr>
          <w:p w14:paraId="34361C25"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00AA2BCF"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30971D58"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2B468DF6"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2134DE35"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41AD33F9"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69A1F441"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5F5385E6"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4058945E" w14:textId="77777777" w:rsidR="00CB4F86" w:rsidRDefault="00CB4F86" w:rsidP="001E03B5">
            <w:pPr>
              <w:tabs>
                <w:tab w:val="left" w:pos="851"/>
              </w:tabs>
              <w:spacing w:line="276" w:lineRule="auto"/>
              <w:contextualSpacing/>
              <w:jc w:val="center"/>
              <w:rPr>
                <w:rFonts w:ascii="Times New Roman" w:hAnsi="Times New Roman" w:cs="Times New Roman"/>
                <w:b/>
                <w:bCs/>
                <w:sz w:val="24"/>
                <w:szCs w:val="24"/>
              </w:rPr>
            </w:pPr>
          </w:p>
          <w:p w14:paraId="34B6772E" w14:textId="463CD328"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lastRenderedPageBreak/>
              <w:t>3b)</w:t>
            </w:r>
          </w:p>
          <w:p w14:paraId="5706E8D7" w14:textId="63CEE1F5"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3,0 điểm</w:t>
            </w:r>
          </w:p>
          <w:p w14:paraId="04CBEA20"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3D73ADD9" w14:textId="206294F4" w:rsidR="000129EB" w:rsidRDefault="000129EB" w:rsidP="001E03B5">
            <w:pPr>
              <w:spacing w:line="276" w:lineRule="auto"/>
              <w:jc w:val="center"/>
              <w:rPr>
                <w:rFonts w:ascii="Times New Roman" w:hAnsi="Times New Roman" w:cs="Times New Roman"/>
                <w:noProof/>
                <w:sz w:val="24"/>
                <w:szCs w:val="24"/>
              </w:rPr>
            </w:pPr>
          </w:p>
          <w:p w14:paraId="00F91C93" w14:textId="067D6716" w:rsidR="00206342" w:rsidRDefault="00206342" w:rsidP="001E03B5">
            <w:pPr>
              <w:spacing w:line="276" w:lineRule="auto"/>
              <w:jc w:val="center"/>
              <w:rPr>
                <w:rFonts w:ascii="Times New Roman" w:hAnsi="Times New Roman" w:cs="Times New Roman"/>
                <w:noProof/>
                <w:sz w:val="24"/>
                <w:szCs w:val="24"/>
              </w:rPr>
            </w:pPr>
            <w:r>
              <w:rPr>
                <w:rFonts w:ascii="Times New Roman" w:hAnsi="Times New Roman" w:cs="Times New Roman"/>
                <w:noProof/>
                <w:sz w:val="24"/>
                <w:szCs w:val="24"/>
                <w:lang w:val="en-GB" w:eastAsia="en-GB"/>
              </w:rPr>
              <w:lastRenderedPageBreak/>
              <w:drawing>
                <wp:inline distT="0" distB="0" distL="0" distR="0" wp14:anchorId="13E85903" wp14:editId="53AB8D66">
                  <wp:extent cx="2730500" cy="354227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2747564" cy="3564406"/>
                          </a:xfrm>
                          <a:prstGeom prst="rect">
                            <a:avLst/>
                          </a:prstGeom>
                        </pic:spPr>
                      </pic:pic>
                    </a:graphicData>
                  </a:graphic>
                </wp:inline>
              </w:drawing>
            </w:r>
          </w:p>
          <w:p w14:paraId="1DE190D7" w14:textId="384EADF0" w:rsidR="001F5348" w:rsidRPr="00AA4730" w:rsidRDefault="001F5348" w:rsidP="001E03B5">
            <w:pPr>
              <w:spacing w:line="276" w:lineRule="auto"/>
              <w:rPr>
                <w:rFonts w:ascii="Times New Roman" w:hAnsi="Times New Roman" w:cs="Times New Roman"/>
                <w:noProof/>
                <w:sz w:val="24"/>
                <w:szCs w:val="24"/>
              </w:rPr>
            </w:pPr>
          </w:p>
        </w:tc>
        <w:tc>
          <w:tcPr>
            <w:tcW w:w="850" w:type="dxa"/>
            <w:tcBorders>
              <w:top w:val="dotted" w:sz="4" w:space="0" w:color="auto"/>
              <w:bottom w:val="dotted" w:sz="4" w:space="0" w:color="auto"/>
            </w:tcBorders>
          </w:tcPr>
          <w:p w14:paraId="3BCCA965"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3DF8BDC9"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2B972DC4"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231D6BD5"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38FA8BB7"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5AEB09B0"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6B965860"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2125C924"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053A8369"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354AAE13"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110E0AF0"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6F970379"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6CEEA35D"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421CD86B"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1B106120"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444B2EBE"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7F8A3364" w14:textId="77777777"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p w14:paraId="717E38F5" w14:textId="26F076D6" w:rsidR="000129EB" w:rsidRPr="00AA4730" w:rsidRDefault="000129EB" w:rsidP="001E03B5">
            <w:pPr>
              <w:tabs>
                <w:tab w:val="left" w:pos="851"/>
              </w:tabs>
              <w:spacing w:line="276" w:lineRule="auto"/>
              <w:contextualSpacing/>
              <w:jc w:val="both"/>
              <w:rPr>
                <w:rFonts w:ascii="Times New Roman" w:hAnsi="Times New Roman" w:cs="Times New Roman"/>
                <w:sz w:val="24"/>
                <w:szCs w:val="24"/>
              </w:rPr>
            </w:pPr>
          </w:p>
        </w:tc>
      </w:tr>
      <w:tr w:rsidR="000129EB" w:rsidRPr="00AA4730" w14:paraId="18576562" w14:textId="77777777" w:rsidTr="001D4C26">
        <w:tc>
          <w:tcPr>
            <w:tcW w:w="1098" w:type="dxa"/>
            <w:vMerge/>
            <w:tcBorders>
              <w:top w:val="dotted" w:sz="4" w:space="0" w:color="auto"/>
              <w:bottom w:val="dotted" w:sz="4" w:space="0" w:color="auto"/>
            </w:tcBorders>
          </w:tcPr>
          <w:p w14:paraId="6FD1932E"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2FDE680B" w14:textId="79F1DC80" w:rsidR="000129EB" w:rsidRPr="00AA4730" w:rsidRDefault="000129EB"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Ta chứng minh </w:t>
            </w:r>
            <w:r w:rsidRPr="00AA4730">
              <w:rPr>
                <w:rFonts w:ascii="Times New Roman" w:hAnsi="Times New Roman" w:cs="Times New Roman"/>
                <w:noProof/>
                <w:position w:val="-4"/>
                <w:sz w:val="24"/>
                <w:szCs w:val="24"/>
              </w:rPr>
              <w:object w:dxaOrig="1080" w:dyaOrig="260" w14:anchorId="708FD6DF">
                <v:shape id="_x0000_i1136" type="#_x0000_t75" style="width:54.35pt;height:12.9pt" o:ole="">
                  <v:imagedata r:id="rId226" o:title=""/>
                </v:shape>
                <o:OLEObject Type="Embed" ProgID="Equation.DSMT4" ShapeID="_x0000_i1136" DrawAspect="Content" ObjectID="_1701856806" r:id="rId227"/>
              </w:object>
            </w:r>
            <w:r w:rsidRPr="00AA4730">
              <w:rPr>
                <w:rFonts w:ascii="Times New Roman" w:hAnsi="Times New Roman" w:cs="Times New Roman"/>
                <w:noProof/>
                <w:sz w:val="24"/>
                <w:szCs w:val="24"/>
              </w:rPr>
              <w:t>.</w:t>
            </w:r>
          </w:p>
          <w:p w14:paraId="753663A1" w14:textId="0AE23FD6" w:rsidR="000129EB" w:rsidRPr="00AA4730" w:rsidRDefault="000129EB"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Ta có </w:t>
            </w:r>
            <w:r w:rsidRPr="00AA4730">
              <w:rPr>
                <w:rFonts w:ascii="Times New Roman" w:hAnsi="Times New Roman" w:cs="Times New Roman"/>
                <w:noProof/>
                <w:position w:val="-6"/>
                <w:sz w:val="24"/>
                <w:szCs w:val="24"/>
              </w:rPr>
              <w:object w:dxaOrig="1260" w:dyaOrig="360" w14:anchorId="593327A4">
                <v:shape id="_x0000_i1137" type="#_x0000_t75" style="width:63.15pt;height:18.35pt" o:ole="">
                  <v:imagedata r:id="rId228" o:title=""/>
                </v:shape>
                <o:OLEObject Type="Embed" ProgID="Equation.DSMT4" ShapeID="_x0000_i1137" DrawAspect="Content" ObjectID="_1701856807" r:id="rId229"/>
              </w:object>
            </w:r>
            <w:r w:rsidRPr="00AA4730">
              <w:rPr>
                <w:rFonts w:ascii="Times New Roman" w:hAnsi="Times New Roman" w:cs="Times New Roman"/>
                <w:noProof/>
                <w:sz w:val="24"/>
                <w:szCs w:val="24"/>
              </w:rPr>
              <w:t xml:space="preserve">, </w:t>
            </w:r>
            <w:r w:rsidRPr="00AA4730">
              <w:rPr>
                <w:rFonts w:ascii="Times New Roman" w:hAnsi="Times New Roman" w:cs="Times New Roman"/>
                <w:noProof/>
                <w:position w:val="-6"/>
                <w:sz w:val="24"/>
                <w:szCs w:val="24"/>
              </w:rPr>
              <w:object w:dxaOrig="1260" w:dyaOrig="360" w14:anchorId="1A849785">
                <v:shape id="_x0000_i1138" type="#_x0000_t75" style="width:63.15pt;height:18.35pt" o:ole="">
                  <v:imagedata r:id="rId230" o:title=""/>
                </v:shape>
                <o:OLEObject Type="Embed" ProgID="Equation.DSMT4" ShapeID="_x0000_i1138" DrawAspect="Content" ObjectID="_1701856808" r:id="rId231"/>
              </w:object>
            </w:r>
            <w:r w:rsidRPr="00AA4730">
              <w:rPr>
                <w:rFonts w:ascii="Times New Roman" w:hAnsi="Times New Roman" w:cs="Times New Roman"/>
                <w:noProof/>
                <w:sz w:val="24"/>
                <w:szCs w:val="24"/>
              </w:rPr>
              <w:t xml:space="preserve">, </w:t>
            </w:r>
            <w:r w:rsidRPr="00AA4730">
              <w:rPr>
                <w:rFonts w:ascii="Times New Roman" w:hAnsi="Times New Roman" w:cs="Times New Roman"/>
                <w:noProof/>
                <w:position w:val="-4"/>
                <w:sz w:val="24"/>
                <w:szCs w:val="24"/>
              </w:rPr>
              <w:object w:dxaOrig="1280" w:dyaOrig="340" w14:anchorId="02EEB8F0">
                <v:shape id="_x0000_i1139" type="#_x0000_t75" style="width:63.85pt;height:17.65pt" o:ole="">
                  <v:imagedata r:id="rId232" o:title=""/>
                </v:shape>
                <o:OLEObject Type="Embed" ProgID="Equation.DSMT4" ShapeID="_x0000_i1139" DrawAspect="Content" ObjectID="_1701856809" r:id="rId233"/>
              </w:object>
            </w:r>
            <w:r w:rsidRPr="00AA4730">
              <w:rPr>
                <w:rFonts w:ascii="Times New Roman" w:hAnsi="Times New Roman" w:cs="Times New Roman"/>
                <w:noProof/>
                <w:sz w:val="24"/>
                <w:szCs w:val="24"/>
              </w:rPr>
              <w:t xml:space="preserve">. </w:t>
            </w:r>
          </w:p>
          <w:p w14:paraId="42991897" w14:textId="5D1E9B04" w:rsidR="000129EB" w:rsidRPr="00AA4730" w:rsidRDefault="00CB7D8D" w:rsidP="001E03B5">
            <w:pPr>
              <w:spacing w:line="276" w:lineRule="auto"/>
              <w:rPr>
                <w:rFonts w:ascii="Times New Roman" w:hAnsi="Times New Roman" w:cs="Times New Roman"/>
                <w:noProof/>
                <w:sz w:val="24"/>
                <w:szCs w:val="24"/>
              </w:rPr>
            </w:pPr>
            <w:r>
              <w:rPr>
                <w:rFonts w:ascii="Times New Roman" w:hAnsi="Times New Roman" w:cs="Times New Roman"/>
                <w:noProof/>
                <w:sz w:val="24"/>
                <w:szCs w:val="24"/>
              </w:rPr>
              <w:t>Nên</w:t>
            </w:r>
            <w:r w:rsidR="000129EB" w:rsidRPr="00AA4730">
              <w:rPr>
                <w:rFonts w:ascii="Times New Roman" w:hAnsi="Times New Roman" w:cs="Times New Roman"/>
                <w:noProof/>
                <w:sz w:val="24"/>
                <w:szCs w:val="24"/>
              </w:rPr>
              <w:t xml:space="preserve"> </w:t>
            </w:r>
            <w:r w:rsidR="000129EB" w:rsidRPr="00AA4730">
              <w:rPr>
                <w:rFonts w:ascii="Times New Roman" w:hAnsi="Times New Roman" w:cs="Times New Roman"/>
                <w:noProof/>
                <w:position w:val="-4"/>
                <w:sz w:val="24"/>
                <w:szCs w:val="24"/>
              </w:rPr>
              <w:object w:dxaOrig="1280" w:dyaOrig="340" w14:anchorId="07474B8D">
                <v:shape id="_x0000_i1140" type="#_x0000_t75" style="width:63.85pt;height:17.65pt" o:ole="">
                  <v:imagedata r:id="rId234" o:title=""/>
                </v:shape>
                <o:OLEObject Type="Embed" ProgID="Equation.DSMT4" ShapeID="_x0000_i1140" DrawAspect="Content" ObjectID="_1701856810" r:id="rId235"/>
              </w:object>
            </w:r>
            <w:r w:rsidR="000129EB" w:rsidRPr="00AA4730">
              <w:rPr>
                <w:rFonts w:ascii="Times New Roman" w:hAnsi="Times New Roman" w:cs="Times New Roman"/>
                <w:noProof/>
                <w:sz w:val="24"/>
                <w:szCs w:val="24"/>
              </w:rPr>
              <w:t xml:space="preserve">, </w:t>
            </w:r>
            <w:r>
              <w:rPr>
                <w:rFonts w:ascii="Times New Roman" w:hAnsi="Times New Roman" w:cs="Times New Roman"/>
                <w:noProof/>
                <w:sz w:val="24"/>
                <w:szCs w:val="24"/>
              </w:rPr>
              <w:t>s</w:t>
            </w:r>
            <w:r w:rsidR="000129EB" w:rsidRPr="00AA4730">
              <w:rPr>
                <w:rFonts w:ascii="Times New Roman" w:hAnsi="Times New Roman" w:cs="Times New Roman"/>
                <w:noProof/>
                <w:sz w:val="24"/>
                <w:szCs w:val="24"/>
              </w:rPr>
              <w:t xml:space="preserve">uy ra tam giác </w:t>
            </w:r>
            <w:r w:rsidR="000129EB" w:rsidRPr="00AA4730">
              <w:rPr>
                <w:rFonts w:ascii="Times New Roman" w:hAnsi="Times New Roman" w:cs="Times New Roman"/>
                <w:noProof/>
                <w:position w:val="-4"/>
                <w:sz w:val="24"/>
                <w:szCs w:val="24"/>
              </w:rPr>
              <w:object w:dxaOrig="560" w:dyaOrig="260" w14:anchorId="6E750B54">
                <v:shape id="_x0000_i1141" type="#_x0000_t75" style="width:28.55pt;height:12.9pt" o:ole="">
                  <v:imagedata r:id="rId236" o:title=""/>
                </v:shape>
                <o:OLEObject Type="Embed" ProgID="Equation.DSMT4" ShapeID="_x0000_i1141" DrawAspect="Content" ObjectID="_1701856811" r:id="rId237"/>
              </w:object>
            </w:r>
            <w:r w:rsidR="000129EB" w:rsidRPr="00AA4730">
              <w:rPr>
                <w:rFonts w:ascii="Times New Roman" w:hAnsi="Times New Roman" w:cs="Times New Roman"/>
                <w:noProof/>
                <w:sz w:val="24"/>
                <w:szCs w:val="24"/>
              </w:rPr>
              <w:t xml:space="preserve"> cân tại </w:t>
            </w:r>
            <w:r w:rsidR="000129EB" w:rsidRPr="00AA4730">
              <w:rPr>
                <w:rFonts w:ascii="Times New Roman" w:hAnsi="Times New Roman" w:cs="Times New Roman"/>
                <w:noProof/>
                <w:position w:val="-4"/>
                <w:sz w:val="24"/>
                <w:szCs w:val="24"/>
              </w:rPr>
              <w:object w:dxaOrig="279" w:dyaOrig="260" w14:anchorId="1B409280">
                <v:shape id="_x0000_i1142" type="#_x0000_t75" style="width:13.6pt;height:12.9pt" o:ole="">
                  <v:imagedata r:id="rId238" o:title=""/>
                </v:shape>
                <o:OLEObject Type="Embed" ProgID="Equation.DSMT4" ShapeID="_x0000_i1142" DrawAspect="Content" ObjectID="_1701856812" r:id="rId239"/>
              </w:object>
            </w:r>
            <w:r w:rsidR="000129EB" w:rsidRPr="00AA4730">
              <w:rPr>
                <w:rFonts w:ascii="Times New Roman" w:hAnsi="Times New Roman" w:cs="Times New Roman"/>
                <w:noProof/>
                <w:sz w:val="24"/>
                <w:szCs w:val="24"/>
              </w:rPr>
              <w:t xml:space="preserve">, </w:t>
            </w:r>
            <w:r>
              <w:rPr>
                <w:rFonts w:ascii="Times New Roman" w:hAnsi="Times New Roman" w:cs="Times New Roman"/>
                <w:noProof/>
                <w:sz w:val="24"/>
                <w:szCs w:val="24"/>
              </w:rPr>
              <w:t>do đó</w:t>
            </w:r>
            <w:r w:rsidR="000129EB" w:rsidRPr="00AA4730">
              <w:rPr>
                <w:rFonts w:ascii="Times New Roman" w:hAnsi="Times New Roman" w:cs="Times New Roman"/>
                <w:noProof/>
                <w:sz w:val="24"/>
                <w:szCs w:val="24"/>
              </w:rPr>
              <w:t xml:space="preserve"> </w:t>
            </w:r>
            <w:r w:rsidR="000129EB" w:rsidRPr="00AA4730">
              <w:rPr>
                <w:rFonts w:ascii="Times New Roman" w:hAnsi="Times New Roman" w:cs="Times New Roman"/>
                <w:noProof/>
                <w:position w:val="-4"/>
                <w:sz w:val="24"/>
                <w:szCs w:val="24"/>
              </w:rPr>
              <w:object w:dxaOrig="960" w:dyaOrig="260" w14:anchorId="5C4B3637">
                <v:shape id="_x0000_i1143" type="#_x0000_t75" style="width:48.25pt;height:12.9pt" o:ole="">
                  <v:imagedata r:id="rId240" o:title=""/>
                </v:shape>
                <o:OLEObject Type="Embed" ProgID="Equation.DSMT4" ShapeID="_x0000_i1143" DrawAspect="Content" ObjectID="_1701856813" r:id="rId241"/>
              </w:object>
            </w:r>
            <w:r w:rsidR="000129EB" w:rsidRPr="00AA4730">
              <w:rPr>
                <w:rFonts w:ascii="Times New Roman" w:hAnsi="Times New Roman" w:cs="Times New Roman"/>
                <w:noProof/>
                <w:sz w:val="24"/>
                <w:szCs w:val="24"/>
              </w:rPr>
              <w:t>.</w:t>
            </w:r>
          </w:p>
          <w:p w14:paraId="06513180" w14:textId="6D155C01" w:rsidR="000129EB" w:rsidRPr="00AA4730" w:rsidRDefault="000129EB"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Lại có </w:t>
            </w:r>
            <w:r w:rsidRPr="00AA4730">
              <w:rPr>
                <w:rFonts w:ascii="Times New Roman" w:hAnsi="Times New Roman" w:cs="Times New Roman"/>
                <w:noProof/>
                <w:position w:val="-4"/>
                <w:sz w:val="24"/>
                <w:szCs w:val="24"/>
              </w:rPr>
              <w:object w:dxaOrig="1040" w:dyaOrig="260" w14:anchorId="3087290C">
                <v:shape id="_x0000_i1144" type="#_x0000_t75" style="width:51.6pt;height:12.9pt" o:ole="">
                  <v:imagedata r:id="rId242" o:title=""/>
                </v:shape>
                <o:OLEObject Type="Embed" ProgID="Equation.DSMT4" ShapeID="_x0000_i1144" DrawAspect="Content" ObjectID="_1701856814" r:id="rId243"/>
              </w:object>
            </w:r>
            <w:r w:rsidRPr="00AA4730">
              <w:rPr>
                <w:rFonts w:ascii="Times New Roman" w:hAnsi="Times New Roman" w:cs="Times New Roman"/>
                <w:noProof/>
                <w:sz w:val="24"/>
                <w:szCs w:val="24"/>
              </w:rPr>
              <w:t>.</w:t>
            </w:r>
          </w:p>
          <w:p w14:paraId="56085175" w14:textId="4B82432A" w:rsidR="000129EB" w:rsidRPr="00AA4730" w:rsidRDefault="000129EB"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Từ đó suy ra </w:t>
            </w:r>
            <w:r w:rsidRPr="00AA4730">
              <w:rPr>
                <w:rFonts w:ascii="Times New Roman" w:hAnsi="Times New Roman" w:cs="Times New Roman"/>
                <w:noProof/>
                <w:position w:val="-4"/>
                <w:sz w:val="24"/>
                <w:szCs w:val="24"/>
              </w:rPr>
              <w:object w:dxaOrig="480" w:dyaOrig="260" w14:anchorId="4C3E6F79">
                <v:shape id="_x0000_i1145" type="#_x0000_t75" style="width:23.75pt;height:12.9pt" o:ole="">
                  <v:imagedata r:id="rId244" o:title=""/>
                </v:shape>
                <o:OLEObject Type="Embed" ProgID="Equation.DSMT4" ShapeID="_x0000_i1145" DrawAspect="Content" ObjectID="_1701856815" r:id="rId245"/>
              </w:object>
            </w:r>
            <w:r w:rsidRPr="00AA4730">
              <w:rPr>
                <w:rFonts w:ascii="Times New Roman" w:hAnsi="Times New Roman" w:cs="Times New Roman"/>
                <w:noProof/>
                <w:sz w:val="24"/>
                <w:szCs w:val="24"/>
              </w:rPr>
              <w:t xml:space="preserve"> là đường trung trực của đoạn </w:t>
            </w:r>
            <w:r w:rsidRPr="00AA4730">
              <w:rPr>
                <w:rFonts w:ascii="Times New Roman" w:hAnsi="Times New Roman" w:cs="Times New Roman"/>
                <w:noProof/>
                <w:position w:val="-4"/>
                <w:sz w:val="24"/>
                <w:szCs w:val="24"/>
              </w:rPr>
              <w:object w:dxaOrig="420" w:dyaOrig="260" w14:anchorId="1247650E">
                <v:shape id="_x0000_i1146" type="#_x0000_t75" style="width:21.05pt;height:12.9pt" o:ole="">
                  <v:imagedata r:id="rId246" o:title=""/>
                </v:shape>
                <o:OLEObject Type="Embed" ProgID="Equation.DSMT4" ShapeID="_x0000_i1146" DrawAspect="Content" ObjectID="_1701856816" r:id="rId247"/>
              </w:object>
            </w:r>
            <w:r w:rsidR="00CB7D8D">
              <w:rPr>
                <w:rFonts w:ascii="Times New Roman" w:hAnsi="Times New Roman" w:cs="Times New Roman"/>
                <w:noProof/>
                <w:sz w:val="24"/>
                <w:szCs w:val="24"/>
              </w:rPr>
              <w:t>.</w:t>
            </w:r>
          </w:p>
        </w:tc>
        <w:tc>
          <w:tcPr>
            <w:tcW w:w="850" w:type="dxa"/>
            <w:tcBorders>
              <w:top w:val="dotted" w:sz="4" w:space="0" w:color="auto"/>
              <w:bottom w:val="dotted" w:sz="4" w:space="0" w:color="auto"/>
            </w:tcBorders>
            <w:vAlign w:val="center"/>
          </w:tcPr>
          <w:p w14:paraId="1829D830" w14:textId="15D68D7F" w:rsidR="000129EB" w:rsidRPr="00AA4730" w:rsidRDefault="00CB7D8D"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0,5</w:t>
            </w:r>
            <w:r w:rsidR="000129EB" w:rsidRPr="00AA4730">
              <w:rPr>
                <w:rFonts w:ascii="Times New Roman" w:hAnsi="Times New Roman" w:cs="Times New Roman"/>
                <w:sz w:val="24"/>
                <w:szCs w:val="24"/>
              </w:rPr>
              <w:t>đ</w:t>
            </w:r>
          </w:p>
        </w:tc>
      </w:tr>
      <w:tr w:rsidR="00CB7D8D" w:rsidRPr="00AA4730" w14:paraId="5021BC94" w14:textId="77777777" w:rsidTr="001D4C26">
        <w:tc>
          <w:tcPr>
            <w:tcW w:w="1098" w:type="dxa"/>
            <w:vMerge/>
            <w:tcBorders>
              <w:top w:val="dotted" w:sz="4" w:space="0" w:color="auto"/>
              <w:bottom w:val="dotted" w:sz="4" w:space="0" w:color="auto"/>
            </w:tcBorders>
          </w:tcPr>
          <w:p w14:paraId="3D1884E1" w14:textId="77777777" w:rsidR="00CB7D8D" w:rsidRPr="00AA4730" w:rsidRDefault="00CB7D8D"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03C07D3A" w14:textId="06917EC5" w:rsidR="00CB7D8D" w:rsidRPr="00AA4730" w:rsidRDefault="00CB7D8D"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Ta có</w:t>
            </w:r>
          </w:p>
          <w:p w14:paraId="0A90DBB6" w14:textId="77777777" w:rsidR="00CB7D8D" w:rsidRPr="00AA4730" w:rsidRDefault="00CB7D8D"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2100" w:dyaOrig="340" w14:anchorId="7E212D2A">
                <v:shape id="_x0000_i1147" type="#_x0000_t75" style="width:105.3pt;height:17.65pt" o:ole="">
                  <v:imagedata r:id="rId248" o:title=""/>
                </v:shape>
                <o:OLEObject Type="Embed" ProgID="Equation.DSMT4" ShapeID="_x0000_i1147" DrawAspect="Content" ObjectID="_1701856817" r:id="rId249"/>
              </w:object>
            </w:r>
          </w:p>
          <w:p w14:paraId="72498D16" w14:textId="77777777" w:rsidR="00CB7D8D" w:rsidRPr="00AA4730" w:rsidRDefault="00CB7D8D"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1900" w:dyaOrig="360" w14:anchorId="59CE9912">
                <v:shape id="_x0000_i1148" type="#_x0000_t75" style="width:95.1pt;height:18.35pt" o:ole="">
                  <v:imagedata r:id="rId250" o:title=""/>
                </v:shape>
                <o:OLEObject Type="Embed" ProgID="Equation.DSMT4" ShapeID="_x0000_i1148" DrawAspect="Content" ObjectID="_1701856818" r:id="rId251"/>
              </w:object>
            </w:r>
          </w:p>
          <w:p w14:paraId="0AB67922" w14:textId="77777777" w:rsidR="00CB7D8D" w:rsidRPr="00AA4730" w:rsidRDefault="00CB7D8D"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1260" w:dyaOrig="360" w14:anchorId="65D32845">
                <v:shape id="_x0000_i1149" type="#_x0000_t75" style="width:63.15pt;height:18.35pt" o:ole="">
                  <v:imagedata r:id="rId252" o:title=""/>
                </v:shape>
                <o:OLEObject Type="Embed" ProgID="Equation.DSMT4" ShapeID="_x0000_i1149" DrawAspect="Content" ObjectID="_1701856819" r:id="rId253"/>
              </w:object>
            </w:r>
          </w:p>
          <w:p w14:paraId="1551D5CF" w14:textId="02F036D8" w:rsidR="00CB7D8D" w:rsidRPr="00AA4730" w:rsidRDefault="008D5959" w:rsidP="001E03B5">
            <w:pPr>
              <w:spacing w:line="276" w:lineRule="auto"/>
              <w:jc w:val="center"/>
              <w:rPr>
                <w:rFonts w:ascii="Times New Roman" w:hAnsi="Times New Roman" w:cs="Times New Roman"/>
                <w:noProof/>
                <w:sz w:val="24"/>
                <w:szCs w:val="24"/>
              </w:rPr>
            </w:pPr>
            <w:r w:rsidRPr="008D5959">
              <w:rPr>
                <w:rFonts w:ascii="Times New Roman" w:hAnsi="Times New Roman" w:cs="Times New Roman"/>
                <w:noProof/>
                <w:position w:val="-6"/>
                <w:sz w:val="24"/>
                <w:szCs w:val="24"/>
              </w:rPr>
              <w:object w:dxaOrig="859" w:dyaOrig="360" w14:anchorId="70BCCC02">
                <v:shape id="_x0000_i1150" type="#_x0000_t75" style="width:43.45pt;height:18.35pt" o:ole="">
                  <v:imagedata r:id="rId254" o:title=""/>
                </v:shape>
                <o:OLEObject Type="Embed" ProgID="Equation.DSMT4" ShapeID="_x0000_i1150" DrawAspect="Content" ObjectID="_1701856820" r:id="rId255"/>
              </w:object>
            </w:r>
          </w:p>
          <w:p w14:paraId="70AE92FD" w14:textId="7F843279" w:rsidR="00CB7D8D" w:rsidRPr="00AA4730" w:rsidRDefault="00CB7D8D"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Do đó tứ giác </w:t>
            </w:r>
            <w:r w:rsidRPr="00AA4730">
              <w:rPr>
                <w:rFonts w:ascii="Times New Roman" w:hAnsi="Times New Roman" w:cs="Times New Roman"/>
                <w:noProof/>
                <w:position w:val="-4"/>
                <w:sz w:val="24"/>
                <w:szCs w:val="24"/>
              </w:rPr>
              <w:object w:dxaOrig="800" w:dyaOrig="260" w14:anchorId="15EB6CFA">
                <v:shape id="_x0000_i1151" type="#_x0000_t75" style="width:40.1pt;height:12.9pt" o:ole="">
                  <v:imagedata r:id="rId256" o:title=""/>
                </v:shape>
                <o:OLEObject Type="Embed" ProgID="Equation.DSMT4" ShapeID="_x0000_i1151" DrawAspect="Content" ObjectID="_1701856821" r:id="rId257"/>
              </w:object>
            </w:r>
            <w:r w:rsidRPr="00AA4730">
              <w:rPr>
                <w:rFonts w:ascii="Times New Roman" w:hAnsi="Times New Roman" w:cs="Times New Roman"/>
                <w:noProof/>
                <w:sz w:val="24"/>
                <w:szCs w:val="24"/>
              </w:rPr>
              <w:t xml:space="preserve"> nội tiếp đường tròn.</w:t>
            </w:r>
          </w:p>
        </w:tc>
        <w:tc>
          <w:tcPr>
            <w:tcW w:w="850" w:type="dxa"/>
            <w:tcBorders>
              <w:top w:val="dotted" w:sz="4" w:space="0" w:color="auto"/>
              <w:bottom w:val="dotted" w:sz="4" w:space="0" w:color="auto"/>
            </w:tcBorders>
            <w:vAlign w:val="center"/>
          </w:tcPr>
          <w:p w14:paraId="7449D949" w14:textId="3E372DA1" w:rsidR="00CB7D8D" w:rsidRPr="00AA4730" w:rsidRDefault="00CB7D8D"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0,5đ</w:t>
            </w:r>
          </w:p>
        </w:tc>
      </w:tr>
      <w:tr w:rsidR="000129EB" w:rsidRPr="00AA4730" w14:paraId="3D7C50D5" w14:textId="77777777" w:rsidTr="001D4C26">
        <w:tc>
          <w:tcPr>
            <w:tcW w:w="1098" w:type="dxa"/>
            <w:vMerge/>
            <w:tcBorders>
              <w:top w:val="dotted" w:sz="4" w:space="0" w:color="auto"/>
              <w:bottom w:val="dotted" w:sz="4" w:space="0" w:color="auto"/>
            </w:tcBorders>
          </w:tcPr>
          <w:p w14:paraId="6841757C"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32450085" w14:textId="5216BB38" w:rsidR="000129EB" w:rsidRPr="00AA4730" w:rsidRDefault="000129EB"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Chứng minh tương tự như trên, ta cũng có </w:t>
            </w:r>
            <w:r w:rsidRPr="00AA4730">
              <w:rPr>
                <w:rFonts w:ascii="Times New Roman" w:hAnsi="Times New Roman" w:cs="Times New Roman"/>
                <w:noProof/>
                <w:position w:val="-6"/>
                <w:sz w:val="24"/>
                <w:szCs w:val="24"/>
              </w:rPr>
              <w:object w:dxaOrig="1020" w:dyaOrig="279" w14:anchorId="1935B6D2">
                <v:shape id="_x0000_i1152" type="#_x0000_t75" style="width:50.95pt;height:13.6pt" o:ole="">
                  <v:imagedata r:id="rId258" o:title=""/>
                </v:shape>
                <o:OLEObject Type="Embed" ProgID="Equation.DSMT4" ShapeID="_x0000_i1152" DrawAspect="Content" ObjectID="_1701856822" r:id="rId259"/>
              </w:object>
            </w:r>
            <w:r w:rsidRPr="00AA4730">
              <w:rPr>
                <w:rFonts w:ascii="Times New Roman" w:hAnsi="Times New Roman" w:cs="Times New Roman"/>
                <w:noProof/>
                <w:sz w:val="24"/>
                <w:szCs w:val="24"/>
              </w:rPr>
              <w:t>.</w:t>
            </w:r>
          </w:p>
        </w:tc>
        <w:tc>
          <w:tcPr>
            <w:tcW w:w="850" w:type="dxa"/>
            <w:tcBorders>
              <w:top w:val="dotted" w:sz="4" w:space="0" w:color="auto"/>
              <w:bottom w:val="dotted" w:sz="4" w:space="0" w:color="auto"/>
            </w:tcBorders>
            <w:vAlign w:val="center"/>
          </w:tcPr>
          <w:p w14:paraId="1C31CC6E" w14:textId="4FBE7F56" w:rsidR="000129EB" w:rsidRPr="00AA4730" w:rsidRDefault="00B749F3"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0,5đ</w:t>
            </w:r>
          </w:p>
        </w:tc>
      </w:tr>
      <w:tr w:rsidR="00B749F3" w:rsidRPr="00AA4730" w14:paraId="08EB3661" w14:textId="77777777" w:rsidTr="001D4C26">
        <w:tc>
          <w:tcPr>
            <w:tcW w:w="1098" w:type="dxa"/>
            <w:vMerge/>
            <w:tcBorders>
              <w:top w:val="dotted" w:sz="4" w:space="0" w:color="auto"/>
              <w:bottom w:val="dotted" w:sz="4" w:space="0" w:color="auto"/>
            </w:tcBorders>
          </w:tcPr>
          <w:p w14:paraId="63F76A24" w14:textId="77777777" w:rsidR="00B749F3" w:rsidRPr="00AA4730" w:rsidRDefault="00B749F3"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0BE92114" w14:textId="77777777" w:rsidR="00B749F3" w:rsidRPr="00AA4730" w:rsidRDefault="00B749F3"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Ta có </w:t>
            </w:r>
          </w:p>
          <w:p w14:paraId="09A6A8B4" w14:textId="77777777" w:rsidR="00B749F3" w:rsidRPr="00AA4730" w:rsidRDefault="00B749F3"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2079" w:dyaOrig="360" w14:anchorId="28CB35C6">
                <v:shape id="_x0000_i1153" type="#_x0000_t75" style="width:103.9pt;height:18.35pt" o:ole="">
                  <v:imagedata r:id="rId260" o:title=""/>
                </v:shape>
                <o:OLEObject Type="Embed" ProgID="Equation.DSMT4" ShapeID="_x0000_i1153" DrawAspect="Content" ObjectID="_1701856823" r:id="rId261"/>
              </w:object>
            </w:r>
          </w:p>
          <w:p w14:paraId="59A2A9DA" w14:textId="77777777" w:rsidR="00B749F3" w:rsidRPr="00AA4730" w:rsidRDefault="00B749F3"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1260" w:dyaOrig="360" w14:anchorId="16DABB4F">
                <v:shape id="_x0000_i1154" type="#_x0000_t75" style="width:63.15pt;height:18.35pt" o:ole="">
                  <v:imagedata r:id="rId262" o:title=""/>
                </v:shape>
                <o:OLEObject Type="Embed" ProgID="Equation.DSMT4" ShapeID="_x0000_i1154" DrawAspect="Content" ObjectID="_1701856824" r:id="rId263"/>
              </w:object>
            </w:r>
          </w:p>
          <w:p w14:paraId="505AED55" w14:textId="77777777" w:rsidR="00B749F3" w:rsidRPr="00AA4730" w:rsidRDefault="00B749F3"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1280" w:dyaOrig="360" w14:anchorId="60507906">
                <v:shape id="_x0000_i1155" type="#_x0000_t75" style="width:63.85pt;height:18.35pt" o:ole="">
                  <v:imagedata r:id="rId264" o:title=""/>
                </v:shape>
                <o:OLEObject Type="Embed" ProgID="Equation.DSMT4" ShapeID="_x0000_i1155" DrawAspect="Content" ObjectID="_1701856825" r:id="rId265"/>
              </w:object>
            </w:r>
          </w:p>
          <w:p w14:paraId="4B4FA740" w14:textId="62F1A6F1" w:rsidR="00B749F3" w:rsidRPr="00AA4730" w:rsidRDefault="008D5959" w:rsidP="001E03B5">
            <w:pPr>
              <w:spacing w:line="276" w:lineRule="auto"/>
              <w:jc w:val="center"/>
              <w:rPr>
                <w:rFonts w:ascii="Times New Roman" w:hAnsi="Times New Roman" w:cs="Times New Roman"/>
                <w:noProof/>
                <w:sz w:val="24"/>
                <w:szCs w:val="24"/>
              </w:rPr>
            </w:pPr>
            <w:r w:rsidRPr="008D5959">
              <w:rPr>
                <w:rFonts w:ascii="Times New Roman" w:hAnsi="Times New Roman" w:cs="Times New Roman"/>
                <w:noProof/>
                <w:position w:val="-6"/>
                <w:sz w:val="24"/>
                <w:szCs w:val="24"/>
              </w:rPr>
              <w:object w:dxaOrig="820" w:dyaOrig="360" w14:anchorId="0A3FC548">
                <v:shape id="_x0000_i1156" type="#_x0000_t75" style="width:40.75pt;height:18.35pt" o:ole="">
                  <v:imagedata r:id="rId266" o:title=""/>
                </v:shape>
                <o:OLEObject Type="Embed" ProgID="Equation.DSMT4" ShapeID="_x0000_i1156" DrawAspect="Content" ObjectID="_1701856826" r:id="rId267"/>
              </w:object>
            </w:r>
          </w:p>
          <w:p w14:paraId="25AFCEA2" w14:textId="49D02621" w:rsidR="00B749F3" w:rsidRPr="00AA4730" w:rsidRDefault="00B749F3"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Do đó tứ giác </w:t>
            </w:r>
            <w:r w:rsidRPr="00AA4730">
              <w:rPr>
                <w:rFonts w:ascii="Times New Roman" w:hAnsi="Times New Roman" w:cs="Times New Roman"/>
                <w:noProof/>
                <w:position w:val="-6"/>
                <w:sz w:val="24"/>
                <w:szCs w:val="24"/>
              </w:rPr>
              <w:object w:dxaOrig="760" w:dyaOrig="279" w14:anchorId="4B80166D">
                <v:shape id="_x0000_i1157" type="#_x0000_t75" style="width:38.7pt;height:13.6pt" o:ole="">
                  <v:imagedata r:id="rId268" o:title=""/>
                </v:shape>
                <o:OLEObject Type="Embed" ProgID="Equation.DSMT4" ShapeID="_x0000_i1157" DrawAspect="Content" ObjectID="_1701856827" r:id="rId269"/>
              </w:object>
            </w:r>
            <w:r w:rsidRPr="00AA4730">
              <w:rPr>
                <w:rFonts w:ascii="Times New Roman" w:hAnsi="Times New Roman" w:cs="Times New Roman"/>
                <w:noProof/>
                <w:sz w:val="24"/>
                <w:szCs w:val="24"/>
              </w:rPr>
              <w:t xml:space="preserve"> nội tiếp đường tròn.</w:t>
            </w:r>
          </w:p>
        </w:tc>
        <w:tc>
          <w:tcPr>
            <w:tcW w:w="850" w:type="dxa"/>
            <w:tcBorders>
              <w:top w:val="dotted" w:sz="4" w:space="0" w:color="auto"/>
              <w:bottom w:val="dotted" w:sz="4" w:space="0" w:color="auto"/>
            </w:tcBorders>
            <w:vAlign w:val="center"/>
          </w:tcPr>
          <w:p w14:paraId="6496D160" w14:textId="21259B36" w:rsidR="00B749F3" w:rsidRDefault="00B749F3"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0,5đ</w:t>
            </w:r>
          </w:p>
        </w:tc>
      </w:tr>
      <w:tr w:rsidR="00983610" w:rsidRPr="00AA4730" w14:paraId="3858D6E2" w14:textId="77777777" w:rsidTr="001D4C26">
        <w:tc>
          <w:tcPr>
            <w:tcW w:w="1098" w:type="dxa"/>
            <w:vMerge/>
            <w:tcBorders>
              <w:top w:val="dotted" w:sz="4" w:space="0" w:color="auto"/>
              <w:bottom w:val="dotted" w:sz="4" w:space="0" w:color="auto"/>
            </w:tcBorders>
          </w:tcPr>
          <w:p w14:paraId="5B3F894B" w14:textId="77777777" w:rsidR="00983610" w:rsidRPr="00AA4730" w:rsidRDefault="00983610"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5F95E5F4" w14:textId="77777777" w:rsidR="00983610" w:rsidRPr="00AA4730" w:rsidRDefault="00983610"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Ta có</w:t>
            </w:r>
          </w:p>
          <w:p w14:paraId="14A3A7FF" w14:textId="67997E5C" w:rsidR="00983610" w:rsidRPr="00AA4730" w:rsidRDefault="00983610"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3500" w:dyaOrig="340" w14:anchorId="7C97883C">
                <v:shape id="_x0000_i1158" type="#_x0000_t75" style="width:175.25pt;height:17.65pt" o:ole="">
                  <v:imagedata r:id="rId270" o:title=""/>
                </v:shape>
                <o:OLEObject Type="Embed" ProgID="Equation.DSMT4" ShapeID="_x0000_i1158" DrawAspect="Content" ObjectID="_1701856828" r:id="rId271"/>
              </w:object>
            </w:r>
          </w:p>
          <w:p w14:paraId="2F82FB1B" w14:textId="2BC78331" w:rsidR="00983610" w:rsidRPr="00AA4730" w:rsidRDefault="00983610"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sz w:val="24"/>
                <w:szCs w:val="24"/>
              </w:rPr>
              <w:object w:dxaOrig="3860" w:dyaOrig="400" w14:anchorId="5C526267">
                <v:shape id="_x0000_i1159" type="#_x0000_t75" style="width:192.9pt;height:20.4pt" o:ole="">
                  <v:imagedata r:id="rId272" o:title=""/>
                </v:shape>
                <o:OLEObject Type="Embed" ProgID="Equation.DSMT4" ShapeID="_x0000_i1159" DrawAspect="Content" ObjectID="_1701856829" r:id="rId273"/>
              </w:object>
            </w:r>
          </w:p>
        </w:tc>
        <w:tc>
          <w:tcPr>
            <w:tcW w:w="850" w:type="dxa"/>
            <w:tcBorders>
              <w:top w:val="dotted" w:sz="4" w:space="0" w:color="auto"/>
              <w:bottom w:val="dotted" w:sz="4" w:space="0" w:color="auto"/>
            </w:tcBorders>
            <w:vAlign w:val="center"/>
          </w:tcPr>
          <w:p w14:paraId="4EE8141F" w14:textId="70E0A10D" w:rsidR="00983610" w:rsidRDefault="00983610"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0,5đ</w:t>
            </w:r>
          </w:p>
        </w:tc>
      </w:tr>
      <w:tr w:rsidR="000129EB" w:rsidRPr="00AA4730" w14:paraId="7BA8B5EB" w14:textId="77777777" w:rsidTr="001D4C26">
        <w:tc>
          <w:tcPr>
            <w:tcW w:w="1098" w:type="dxa"/>
            <w:vMerge/>
            <w:tcBorders>
              <w:top w:val="dotted" w:sz="4" w:space="0" w:color="auto"/>
              <w:bottom w:val="double" w:sz="4" w:space="0" w:color="auto"/>
            </w:tcBorders>
          </w:tcPr>
          <w:p w14:paraId="44868E01" w14:textId="77777777" w:rsidR="000129EB" w:rsidRPr="00AA4730" w:rsidRDefault="000129EB"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uble" w:sz="4" w:space="0" w:color="auto"/>
            </w:tcBorders>
          </w:tcPr>
          <w:p w14:paraId="40758921" w14:textId="46C26D45" w:rsidR="000129EB" w:rsidRPr="00AA4730" w:rsidRDefault="008D5959" w:rsidP="001E03B5">
            <w:pPr>
              <w:spacing w:line="276" w:lineRule="auto"/>
              <w:jc w:val="center"/>
              <w:rPr>
                <w:rFonts w:ascii="Times New Roman" w:hAnsi="Times New Roman" w:cs="Times New Roman"/>
                <w:noProof/>
                <w:sz w:val="24"/>
                <w:szCs w:val="24"/>
              </w:rPr>
            </w:pPr>
            <w:r w:rsidRPr="00AA4730">
              <w:rPr>
                <w:rFonts w:ascii="Times New Roman" w:hAnsi="Times New Roman" w:cs="Times New Roman"/>
                <w:noProof/>
                <w:position w:val="-6"/>
                <w:sz w:val="24"/>
                <w:szCs w:val="24"/>
              </w:rPr>
              <w:object w:dxaOrig="2760" w:dyaOrig="360" w14:anchorId="506817E1">
                <v:shape id="_x0000_i1160" type="#_x0000_t75" style="width:137.9pt;height:18.35pt" o:ole="">
                  <v:imagedata r:id="rId274" o:title=""/>
                </v:shape>
                <o:OLEObject Type="Embed" ProgID="Equation.DSMT4" ShapeID="_x0000_i1160" DrawAspect="Content" ObjectID="_1701856830" r:id="rId275"/>
              </w:object>
            </w:r>
          </w:p>
          <w:p w14:paraId="781A8D4D" w14:textId="77777777" w:rsidR="000129EB" w:rsidRPr="00AA4730" w:rsidRDefault="000129EB" w:rsidP="001E03B5">
            <w:pPr>
              <w:spacing w:line="276" w:lineRule="auto"/>
              <w:rPr>
                <w:rFonts w:ascii="Times New Roman" w:hAnsi="Times New Roman" w:cs="Times New Roman"/>
                <w:noProof/>
                <w:sz w:val="24"/>
                <w:szCs w:val="24"/>
              </w:rPr>
            </w:pPr>
            <w:r w:rsidRPr="00AA4730">
              <w:rPr>
                <w:rFonts w:ascii="Times New Roman" w:hAnsi="Times New Roman" w:cs="Times New Roman"/>
                <w:noProof/>
                <w:sz w:val="24"/>
                <w:szCs w:val="24"/>
              </w:rPr>
              <w:t xml:space="preserve">Suy ra tứ giác </w:t>
            </w:r>
            <w:r w:rsidRPr="00AA4730">
              <w:rPr>
                <w:rFonts w:ascii="Times New Roman" w:hAnsi="Times New Roman" w:cs="Times New Roman"/>
                <w:noProof/>
                <w:position w:val="-4"/>
                <w:sz w:val="24"/>
                <w:szCs w:val="24"/>
              </w:rPr>
              <w:object w:dxaOrig="700" w:dyaOrig="260" w14:anchorId="4468E1F0">
                <v:shape id="_x0000_i1161" type="#_x0000_t75" style="width:35.3pt;height:12.9pt" o:ole="">
                  <v:imagedata r:id="rId276" o:title=""/>
                </v:shape>
                <o:OLEObject Type="Embed" ProgID="Equation.DSMT4" ShapeID="_x0000_i1161" DrawAspect="Content" ObjectID="_1701856831" r:id="rId277"/>
              </w:object>
            </w:r>
            <w:r w:rsidRPr="00AA4730">
              <w:rPr>
                <w:rFonts w:ascii="Times New Roman" w:hAnsi="Times New Roman" w:cs="Times New Roman"/>
                <w:noProof/>
                <w:sz w:val="24"/>
                <w:szCs w:val="24"/>
              </w:rPr>
              <w:t xml:space="preserve"> nội tiếp đường tròn.</w:t>
            </w:r>
          </w:p>
          <w:p w14:paraId="7902A27D" w14:textId="2696809B" w:rsidR="000129EB" w:rsidRPr="00AA4730" w:rsidRDefault="000129EB" w:rsidP="001E03B5">
            <w:pPr>
              <w:spacing w:line="276" w:lineRule="auto"/>
              <w:rPr>
                <w:rFonts w:ascii="Times New Roman" w:hAnsi="Times New Roman" w:cs="Times New Roman"/>
                <w:sz w:val="24"/>
                <w:szCs w:val="24"/>
              </w:rPr>
            </w:pPr>
            <w:r w:rsidRPr="00AA4730">
              <w:rPr>
                <w:rFonts w:ascii="Times New Roman" w:hAnsi="Times New Roman" w:cs="Times New Roman"/>
                <w:noProof/>
                <w:sz w:val="24"/>
                <w:szCs w:val="24"/>
              </w:rPr>
              <w:t>Đó chính là điều phải chứng minh.</w:t>
            </w:r>
          </w:p>
        </w:tc>
        <w:tc>
          <w:tcPr>
            <w:tcW w:w="850" w:type="dxa"/>
            <w:tcBorders>
              <w:top w:val="dotted" w:sz="4" w:space="0" w:color="auto"/>
              <w:bottom w:val="double" w:sz="4" w:space="0" w:color="auto"/>
            </w:tcBorders>
            <w:vAlign w:val="center"/>
          </w:tcPr>
          <w:p w14:paraId="7520855A" w14:textId="21B1EA91" w:rsidR="000129EB" w:rsidRPr="00AA4730" w:rsidRDefault="00983610" w:rsidP="001E03B5">
            <w:pPr>
              <w:tabs>
                <w:tab w:val="left" w:pos="851"/>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0,5</w:t>
            </w:r>
            <w:r w:rsidR="000129EB" w:rsidRPr="00AA4730">
              <w:rPr>
                <w:rFonts w:ascii="Times New Roman" w:hAnsi="Times New Roman" w:cs="Times New Roman"/>
                <w:sz w:val="24"/>
                <w:szCs w:val="24"/>
              </w:rPr>
              <w:t>đ</w:t>
            </w:r>
          </w:p>
        </w:tc>
      </w:tr>
      <w:tr w:rsidR="00001DB1" w:rsidRPr="00AA4730" w14:paraId="4623F91A" w14:textId="77777777" w:rsidTr="001D4C26">
        <w:tc>
          <w:tcPr>
            <w:tcW w:w="1098" w:type="dxa"/>
            <w:vMerge w:val="restart"/>
            <w:tcBorders>
              <w:top w:val="double" w:sz="4" w:space="0" w:color="auto"/>
              <w:bottom w:val="double" w:sz="4" w:space="0" w:color="auto"/>
            </w:tcBorders>
          </w:tcPr>
          <w:p w14:paraId="74CB23CA" w14:textId="1EB313A3"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lastRenderedPageBreak/>
              <w:t>Câu 4</w:t>
            </w:r>
          </w:p>
          <w:p w14:paraId="1497742B" w14:textId="7BE46AD8"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4,0 điểm</w:t>
            </w:r>
          </w:p>
        </w:tc>
        <w:tc>
          <w:tcPr>
            <w:tcW w:w="8190" w:type="dxa"/>
            <w:tcBorders>
              <w:top w:val="double" w:sz="4" w:space="0" w:color="auto"/>
              <w:bottom w:val="single" w:sz="4" w:space="0" w:color="auto"/>
            </w:tcBorders>
          </w:tcPr>
          <w:p w14:paraId="7DE2EBBD" w14:textId="35B3AC67" w:rsidR="00001DB1" w:rsidRPr="00D71FC4" w:rsidRDefault="00001DB1" w:rsidP="001E03B5">
            <w:pPr>
              <w:spacing w:line="276" w:lineRule="auto"/>
              <w:contextualSpacing/>
              <w:jc w:val="both"/>
              <w:rPr>
                <w:rFonts w:ascii="Times New Roman" w:hAnsi="Times New Roman" w:cs="Times New Roman"/>
                <w:i/>
                <w:iCs/>
                <w:sz w:val="24"/>
                <w:szCs w:val="24"/>
              </w:rPr>
            </w:pPr>
            <w:r w:rsidRPr="00D71FC4">
              <w:rPr>
                <w:rFonts w:ascii="Times New Roman" w:hAnsi="Times New Roman" w:cs="Times New Roman"/>
                <w:i/>
                <w:iCs/>
                <w:sz w:val="24"/>
                <w:szCs w:val="24"/>
              </w:rPr>
              <w:t xml:space="preserve">Cho hàm số </w:t>
            </w:r>
            <w:r w:rsidRPr="00D71FC4">
              <w:rPr>
                <w:rFonts w:ascii="Times New Roman" w:hAnsi="Times New Roman" w:cs="Times New Roman"/>
                <w:i/>
                <w:iCs/>
                <w:position w:val="-10"/>
                <w:sz w:val="24"/>
                <w:szCs w:val="24"/>
              </w:rPr>
              <w:object w:dxaOrig="240" w:dyaOrig="320" w14:anchorId="5C64A066">
                <v:shape id="_x0000_i1162" type="#_x0000_t75" style="width:12.25pt;height:15.6pt" o:ole="">
                  <v:imagedata r:id="rId278" o:title=""/>
                </v:shape>
                <o:OLEObject Type="Embed" ProgID="Equation.DSMT4" ShapeID="_x0000_i1162" DrawAspect="Content" ObjectID="_1701856832" r:id="rId279"/>
              </w:object>
            </w:r>
            <w:r w:rsidRPr="00D71FC4">
              <w:rPr>
                <w:rFonts w:ascii="Times New Roman" w:hAnsi="Times New Roman" w:cs="Times New Roman"/>
                <w:i/>
                <w:iCs/>
                <w:sz w:val="24"/>
                <w:szCs w:val="24"/>
              </w:rPr>
              <w:t xml:space="preserve"> liên tục trên </w:t>
            </w:r>
            <w:r w:rsidRPr="00D71FC4">
              <w:rPr>
                <w:rFonts w:ascii="Times New Roman" w:hAnsi="Times New Roman" w:cs="Times New Roman"/>
                <w:i/>
                <w:iCs/>
                <w:position w:val="-4"/>
                <w:sz w:val="24"/>
                <w:szCs w:val="24"/>
              </w:rPr>
              <w:object w:dxaOrig="260" w:dyaOrig="260" w14:anchorId="1B6A6297">
                <v:shape id="_x0000_i1163" type="#_x0000_t75" style="width:12.9pt;height:12.9pt" o:ole="">
                  <v:imagedata r:id="rId280" o:title=""/>
                </v:shape>
                <o:OLEObject Type="Embed" ProgID="Equation.DSMT4" ShapeID="_x0000_i1163" DrawAspect="Content" ObjectID="_1701856833" r:id="rId281"/>
              </w:object>
            </w:r>
            <w:r w:rsidRPr="00D71FC4">
              <w:rPr>
                <w:rFonts w:ascii="Times New Roman" w:hAnsi="Times New Roman" w:cs="Times New Roman"/>
                <w:i/>
                <w:iCs/>
                <w:sz w:val="24"/>
                <w:szCs w:val="24"/>
              </w:rPr>
              <w:t xml:space="preserve"> </w:t>
            </w:r>
            <w:r w:rsidR="00B07A77" w:rsidRPr="00D71FC4">
              <w:rPr>
                <w:rFonts w:ascii="Times New Roman" w:hAnsi="Times New Roman" w:cs="Times New Roman"/>
                <w:i/>
                <w:iCs/>
                <w:sz w:val="24"/>
                <w:szCs w:val="24"/>
              </w:rPr>
              <w:t>thỏa mãn</w:t>
            </w:r>
          </w:p>
          <w:p w14:paraId="057A9C70" w14:textId="77777777" w:rsidR="00001DB1" w:rsidRPr="00D71FC4" w:rsidRDefault="00001DB1" w:rsidP="001E03B5">
            <w:pPr>
              <w:spacing w:line="276" w:lineRule="auto"/>
              <w:contextualSpacing/>
              <w:jc w:val="center"/>
              <w:rPr>
                <w:rFonts w:ascii="Times New Roman" w:hAnsi="Times New Roman" w:cs="Times New Roman"/>
                <w:i/>
                <w:iCs/>
                <w:sz w:val="24"/>
                <w:szCs w:val="24"/>
              </w:rPr>
            </w:pPr>
            <w:r w:rsidRPr="00D71FC4">
              <w:rPr>
                <w:rFonts w:ascii="Times New Roman" w:hAnsi="Times New Roman" w:cs="Times New Roman"/>
                <w:i/>
                <w:iCs/>
                <w:position w:val="-14"/>
                <w:sz w:val="24"/>
                <w:szCs w:val="24"/>
              </w:rPr>
              <w:object w:dxaOrig="3320" w:dyaOrig="400" w14:anchorId="5B550628">
                <v:shape id="_x0000_i1164" type="#_x0000_t75" style="width:165.75pt;height:20.4pt" o:ole="">
                  <v:imagedata r:id="rId282" o:title=""/>
                </v:shape>
                <o:OLEObject Type="Embed" ProgID="Equation.DSMT4" ShapeID="_x0000_i1164" DrawAspect="Content" ObjectID="_1701856834" r:id="rId283"/>
              </w:object>
            </w:r>
            <w:r w:rsidRPr="00D71FC4">
              <w:rPr>
                <w:rFonts w:ascii="Times New Roman" w:hAnsi="Times New Roman" w:cs="Times New Roman"/>
                <w:i/>
                <w:iCs/>
                <w:sz w:val="24"/>
                <w:szCs w:val="24"/>
              </w:rPr>
              <w:t xml:space="preserve"> với mọi dãy số </w:t>
            </w:r>
            <w:r w:rsidRPr="00D71FC4">
              <w:rPr>
                <w:rFonts w:ascii="Times New Roman" w:hAnsi="Times New Roman" w:cs="Times New Roman"/>
                <w:i/>
                <w:iCs/>
                <w:position w:val="-10"/>
                <w:sz w:val="24"/>
                <w:szCs w:val="24"/>
              </w:rPr>
              <w:object w:dxaOrig="840" w:dyaOrig="320" w14:anchorId="67DA1B6C">
                <v:shape id="_x0000_i1165" type="#_x0000_t75" style="width:42.1pt;height:16.3pt" o:ole="">
                  <v:imagedata r:id="rId284" o:title=""/>
                </v:shape>
                <o:OLEObject Type="Embed" ProgID="Equation.DSMT4" ShapeID="_x0000_i1165" DrawAspect="Content" ObjectID="_1701856835" r:id="rId285"/>
              </w:object>
            </w:r>
            <w:r w:rsidRPr="00D71FC4">
              <w:rPr>
                <w:rFonts w:ascii="Times New Roman" w:hAnsi="Times New Roman" w:cs="Times New Roman"/>
                <w:i/>
                <w:iCs/>
                <w:sz w:val="24"/>
                <w:szCs w:val="24"/>
              </w:rPr>
              <w:t xml:space="preserve"> là cấp số cộng.</w:t>
            </w:r>
          </w:p>
          <w:p w14:paraId="11504F8B" w14:textId="42522433" w:rsidR="00001DB1" w:rsidRPr="00AA4730" w:rsidRDefault="00001DB1" w:rsidP="001E03B5">
            <w:pPr>
              <w:spacing w:line="276" w:lineRule="auto"/>
              <w:contextualSpacing/>
              <w:jc w:val="both"/>
              <w:rPr>
                <w:rFonts w:ascii="Times New Roman" w:hAnsi="Times New Roman" w:cs="Times New Roman"/>
                <w:sz w:val="24"/>
                <w:szCs w:val="24"/>
              </w:rPr>
            </w:pPr>
            <w:r w:rsidRPr="00D71FC4">
              <w:rPr>
                <w:rFonts w:ascii="Times New Roman" w:hAnsi="Times New Roman" w:cs="Times New Roman"/>
                <w:i/>
                <w:iCs/>
                <w:sz w:val="24"/>
                <w:szCs w:val="24"/>
              </w:rPr>
              <w:t xml:space="preserve">Chứng minh rằng </w:t>
            </w:r>
            <w:r w:rsidRPr="00D71FC4">
              <w:rPr>
                <w:rFonts w:ascii="Times New Roman" w:hAnsi="Times New Roman" w:cs="Times New Roman"/>
                <w:i/>
                <w:iCs/>
                <w:position w:val="-10"/>
                <w:sz w:val="24"/>
                <w:szCs w:val="24"/>
              </w:rPr>
              <w:object w:dxaOrig="240" w:dyaOrig="320" w14:anchorId="355AF7D8">
                <v:shape id="_x0000_i1166" type="#_x0000_t75" style="width:12.25pt;height:15.6pt" o:ole="">
                  <v:imagedata r:id="rId286" o:title=""/>
                </v:shape>
                <o:OLEObject Type="Embed" ProgID="Equation.DSMT4" ShapeID="_x0000_i1166" DrawAspect="Content" ObjectID="_1701856836" r:id="rId287"/>
              </w:object>
            </w:r>
            <w:r w:rsidRPr="00D71FC4">
              <w:rPr>
                <w:rFonts w:ascii="Times New Roman" w:hAnsi="Times New Roman" w:cs="Times New Roman"/>
                <w:i/>
                <w:iCs/>
                <w:sz w:val="24"/>
                <w:szCs w:val="24"/>
              </w:rPr>
              <w:t xml:space="preserve"> là hàm hằng.</w:t>
            </w:r>
          </w:p>
        </w:tc>
        <w:tc>
          <w:tcPr>
            <w:tcW w:w="850" w:type="dxa"/>
            <w:tcBorders>
              <w:top w:val="double" w:sz="4" w:space="0" w:color="auto"/>
              <w:bottom w:val="single" w:sz="4" w:space="0" w:color="auto"/>
            </w:tcBorders>
            <w:vAlign w:val="center"/>
          </w:tcPr>
          <w:p w14:paraId="51084AA2" w14:textId="7777777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p>
        </w:tc>
      </w:tr>
      <w:tr w:rsidR="00001DB1" w:rsidRPr="00AA4730" w14:paraId="3CDFE0D9" w14:textId="77777777" w:rsidTr="001D4C26">
        <w:tc>
          <w:tcPr>
            <w:tcW w:w="1098" w:type="dxa"/>
            <w:vMerge/>
            <w:tcBorders>
              <w:bottom w:val="double" w:sz="4" w:space="0" w:color="auto"/>
            </w:tcBorders>
          </w:tcPr>
          <w:p w14:paraId="01383899"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single" w:sz="4" w:space="0" w:color="auto"/>
              <w:bottom w:val="dotted" w:sz="4" w:space="0" w:color="auto"/>
            </w:tcBorders>
          </w:tcPr>
          <w:p w14:paraId="77153E5D"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Xét khoảng </w:t>
            </w:r>
            <w:r w:rsidRPr="00AA4730">
              <w:rPr>
                <w:rFonts w:ascii="Times New Roman" w:hAnsi="Times New Roman" w:cs="Times New Roman"/>
                <w:position w:val="-10"/>
                <w:sz w:val="24"/>
                <w:szCs w:val="24"/>
              </w:rPr>
              <w:object w:dxaOrig="1400" w:dyaOrig="320" w14:anchorId="414F90EB">
                <v:shape id="_x0000_i1167" type="#_x0000_t75" style="width:69.95pt;height:16.3pt" o:ole="">
                  <v:imagedata r:id="rId288" o:title=""/>
                </v:shape>
                <o:OLEObject Type="Embed" ProgID="Equation.DSMT4" ShapeID="_x0000_i1167" DrawAspect="Content" ObjectID="_1701856837" r:id="rId289"/>
              </w:object>
            </w:r>
            <w:r w:rsidRPr="00AA4730">
              <w:rPr>
                <w:rFonts w:ascii="Times New Roman" w:hAnsi="Times New Roman" w:cs="Times New Roman"/>
                <w:sz w:val="24"/>
                <w:szCs w:val="24"/>
              </w:rPr>
              <w:t xml:space="preserve"> tuỳ ý. Với hai số </w:t>
            </w:r>
            <w:r w:rsidRPr="00AA4730">
              <w:rPr>
                <w:rFonts w:ascii="Times New Roman" w:hAnsi="Times New Roman" w:cs="Times New Roman"/>
                <w:position w:val="-10"/>
                <w:sz w:val="24"/>
                <w:szCs w:val="24"/>
              </w:rPr>
              <w:object w:dxaOrig="1359" w:dyaOrig="320" w14:anchorId="24776BED">
                <v:shape id="_x0000_i1168" type="#_x0000_t75" style="width:68.6pt;height:16.3pt" o:ole="">
                  <v:imagedata r:id="rId290" o:title=""/>
                </v:shape>
                <o:OLEObject Type="Embed" ProgID="Equation.DSMT4" ShapeID="_x0000_i1168" DrawAspect="Content" ObjectID="_1701856838" r:id="rId291"/>
              </w:object>
            </w:r>
            <w:r w:rsidRPr="00AA4730">
              <w:rPr>
                <w:rFonts w:ascii="Times New Roman" w:hAnsi="Times New Roman" w:cs="Times New Roman"/>
                <w:sz w:val="24"/>
                <w:szCs w:val="24"/>
              </w:rPr>
              <w:t xml:space="preserve"> giả sử </w:t>
            </w:r>
            <w:r w:rsidRPr="00AA4730">
              <w:rPr>
                <w:rFonts w:ascii="Times New Roman" w:hAnsi="Times New Roman" w:cs="Times New Roman"/>
                <w:position w:val="-10"/>
                <w:sz w:val="24"/>
                <w:szCs w:val="24"/>
              </w:rPr>
              <w:object w:dxaOrig="580" w:dyaOrig="260" w14:anchorId="147433CC">
                <v:shape id="_x0000_i1169" type="#_x0000_t75" style="width:28.55pt;height:12.9pt" o:ole="">
                  <v:imagedata r:id="rId292" o:title=""/>
                </v:shape>
                <o:OLEObject Type="Embed" ProgID="Equation.DSMT4" ShapeID="_x0000_i1169" DrawAspect="Content" ObjectID="_1701856839" r:id="rId293"/>
              </w:object>
            </w:r>
            <w:r w:rsidRPr="00AA4730">
              <w:rPr>
                <w:rFonts w:ascii="Times New Roman" w:hAnsi="Times New Roman" w:cs="Times New Roman"/>
                <w:sz w:val="24"/>
                <w:szCs w:val="24"/>
              </w:rPr>
              <w:t xml:space="preserve">. Ta xây dựng hai dãy </w:t>
            </w:r>
            <w:r w:rsidRPr="00AA4730">
              <w:rPr>
                <w:rFonts w:ascii="Times New Roman" w:hAnsi="Times New Roman" w:cs="Times New Roman"/>
                <w:position w:val="-12"/>
                <w:sz w:val="24"/>
                <w:szCs w:val="24"/>
              </w:rPr>
              <w:object w:dxaOrig="460" w:dyaOrig="360" w14:anchorId="48F3E4A3">
                <v:shape id="_x0000_i1170" type="#_x0000_t75" style="width:23.1pt;height:18.35pt" o:ole="">
                  <v:imagedata r:id="rId294" o:title=""/>
                </v:shape>
                <o:OLEObject Type="Embed" ProgID="Equation.DSMT4" ShapeID="_x0000_i1170" DrawAspect="Content" ObjectID="_1701856840" r:id="rId295"/>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460" w:dyaOrig="360" w14:anchorId="4F971EA6">
                <v:shape id="_x0000_i1171" type="#_x0000_t75" style="width:23.1pt;height:18.35pt" o:ole="">
                  <v:imagedata r:id="rId296" o:title=""/>
                </v:shape>
                <o:OLEObject Type="Embed" ProgID="Equation.DSMT4" ShapeID="_x0000_i1171" DrawAspect="Content" ObjectID="_1701856841" r:id="rId297"/>
              </w:object>
            </w:r>
            <w:r w:rsidRPr="00AA4730">
              <w:rPr>
                <w:rFonts w:ascii="Times New Roman" w:hAnsi="Times New Roman" w:cs="Times New Roman"/>
                <w:sz w:val="24"/>
                <w:szCs w:val="24"/>
              </w:rPr>
              <w:t xml:space="preserve"> như sau: </w:t>
            </w:r>
          </w:p>
          <w:p w14:paraId="64DFF72F" w14:textId="27C09D24"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24"/>
                <w:sz w:val="24"/>
                <w:szCs w:val="24"/>
              </w:rPr>
              <w:object w:dxaOrig="5260" w:dyaOrig="620" w14:anchorId="737FB38C">
                <v:shape id="_x0000_i1172" type="#_x0000_t75" style="width:263.55pt;height:31.25pt" o:ole="">
                  <v:imagedata r:id="rId298" o:title=""/>
                </v:shape>
                <o:OLEObject Type="Embed" ProgID="Equation.DSMT4" ShapeID="_x0000_i1172" DrawAspect="Content" ObjectID="_1701856842" r:id="rId299"/>
              </w:object>
            </w:r>
          </w:p>
        </w:tc>
        <w:tc>
          <w:tcPr>
            <w:tcW w:w="850" w:type="dxa"/>
            <w:tcBorders>
              <w:top w:val="single" w:sz="4" w:space="0" w:color="auto"/>
              <w:bottom w:val="dotted" w:sz="4" w:space="0" w:color="auto"/>
            </w:tcBorders>
            <w:vAlign w:val="center"/>
          </w:tcPr>
          <w:p w14:paraId="7F1AA95A" w14:textId="3458F72D"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23F2274D" w14:textId="77777777" w:rsidTr="001D4C26">
        <w:tc>
          <w:tcPr>
            <w:tcW w:w="1098" w:type="dxa"/>
            <w:vMerge/>
            <w:tcBorders>
              <w:bottom w:val="double" w:sz="4" w:space="0" w:color="auto"/>
            </w:tcBorders>
          </w:tcPr>
          <w:p w14:paraId="574CEF69"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5483176F" w14:textId="70FABE76"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Từ cách xây dựng này ta nhận thấy, với số tự nhiên </w:t>
            </w:r>
            <w:r w:rsidRPr="00AA4730">
              <w:rPr>
                <w:rFonts w:ascii="Times New Roman" w:hAnsi="Times New Roman" w:cs="Times New Roman"/>
                <w:position w:val="-6"/>
                <w:sz w:val="24"/>
                <w:szCs w:val="24"/>
              </w:rPr>
              <w:object w:dxaOrig="200" w:dyaOrig="220" w14:anchorId="32C2880D">
                <v:shape id="_x0000_i1173" type="#_x0000_t75" style="width:9.5pt;height:11.55pt" o:ole="">
                  <v:imagedata r:id="rId300" o:title=""/>
                </v:shape>
                <o:OLEObject Type="Embed" ProgID="Equation.DSMT4" ShapeID="_x0000_i1173" DrawAspect="Content" ObjectID="_1701856843" r:id="rId301"/>
              </w:object>
            </w:r>
            <w:r w:rsidRPr="00AA4730">
              <w:rPr>
                <w:rFonts w:ascii="Times New Roman" w:hAnsi="Times New Roman" w:cs="Times New Roman"/>
                <w:sz w:val="24"/>
                <w:szCs w:val="24"/>
              </w:rPr>
              <w:t xml:space="preserve"> bất kỳ, bộ </w:t>
            </w:r>
            <w:r w:rsidRPr="00AA4730">
              <w:rPr>
                <w:rFonts w:ascii="Times New Roman" w:hAnsi="Times New Roman" w:cs="Times New Roman"/>
                <w:position w:val="-4"/>
                <w:sz w:val="24"/>
                <w:szCs w:val="24"/>
              </w:rPr>
              <w:object w:dxaOrig="200" w:dyaOrig="260" w14:anchorId="6BEA329C">
                <v:shape id="_x0000_i1174" type="#_x0000_t75" style="width:9.5pt;height:12.9pt" o:ole="">
                  <v:imagedata r:id="rId302" o:title=""/>
                </v:shape>
                <o:OLEObject Type="Embed" ProgID="Equation.DSMT4" ShapeID="_x0000_i1174" DrawAspect="Content" ObjectID="_1701856844" r:id="rId303"/>
              </w:object>
            </w:r>
            <w:r w:rsidRPr="00AA4730">
              <w:rPr>
                <w:rFonts w:ascii="Times New Roman" w:hAnsi="Times New Roman" w:cs="Times New Roman"/>
                <w:sz w:val="24"/>
                <w:szCs w:val="24"/>
              </w:rPr>
              <w:t xml:space="preserve"> số </w:t>
            </w:r>
            <w:r w:rsidRPr="00AA4730">
              <w:rPr>
                <w:rFonts w:ascii="Times New Roman" w:hAnsi="Times New Roman" w:cs="Times New Roman"/>
                <w:position w:val="-12"/>
                <w:sz w:val="24"/>
                <w:szCs w:val="24"/>
              </w:rPr>
              <w:object w:dxaOrig="1480" w:dyaOrig="360" w14:anchorId="12A48D5A">
                <v:shape id="_x0000_i1175" type="#_x0000_t75" style="width:74.05pt;height:18.35pt" o:ole="">
                  <v:imagedata r:id="rId304" o:title=""/>
                </v:shape>
                <o:OLEObject Type="Embed" ProgID="Equation.DSMT4" ShapeID="_x0000_i1175" DrawAspect="Content" ObjectID="_1701856845" r:id="rId305"/>
              </w:object>
            </w:r>
            <w:r w:rsidR="00B07A77">
              <w:rPr>
                <w:rFonts w:ascii="Times New Roman" w:hAnsi="Times New Roman" w:cs="Times New Roman"/>
                <w:sz w:val="24"/>
                <w:szCs w:val="24"/>
              </w:rPr>
              <w:t xml:space="preserve"> theo thứ tự đó</w:t>
            </w:r>
            <w:r w:rsidRPr="00AA4730">
              <w:rPr>
                <w:rFonts w:ascii="Times New Roman" w:hAnsi="Times New Roman" w:cs="Times New Roman"/>
                <w:sz w:val="24"/>
                <w:szCs w:val="24"/>
              </w:rPr>
              <w:t xml:space="preserve"> tạo thành một cấp số cộng.</w:t>
            </w:r>
          </w:p>
          <w:p w14:paraId="21E54EC0"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Chính vì vậy ta có</w:t>
            </w:r>
          </w:p>
          <w:p w14:paraId="3D896E14" w14:textId="3CD07DD1"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4"/>
                <w:sz w:val="24"/>
                <w:szCs w:val="24"/>
              </w:rPr>
              <w:object w:dxaOrig="3960" w:dyaOrig="400" w14:anchorId="4426DC7C">
                <v:shape id="_x0000_i1176" type="#_x0000_t75" style="width:197.65pt;height:19.7pt" o:ole="">
                  <v:imagedata r:id="rId306" o:title=""/>
                </v:shape>
                <o:OLEObject Type="Embed" ProgID="Equation.DSMT4" ShapeID="_x0000_i1176" DrawAspect="Content" ObjectID="_1701856846" r:id="rId307"/>
              </w:object>
            </w:r>
          </w:p>
        </w:tc>
        <w:tc>
          <w:tcPr>
            <w:tcW w:w="850" w:type="dxa"/>
            <w:tcBorders>
              <w:top w:val="dotted" w:sz="4" w:space="0" w:color="auto"/>
              <w:bottom w:val="dotted" w:sz="4" w:space="0" w:color="auto"/>
            </w:tcBorders>
            <w:vAlign w:val="center"/>
          </w:tcPr>
          <w:p w14:paraId="5C50D46C" w14:textId="466A7C76"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00847C71" w14:textId="77777777" w:rsidTr="001D4C26">
        <w:tc>
          <w:tcPr>
            <w:tcW w:w="1098" w:type="dxa"/>
            <w:vMerge/>
            <w:tcBorders>
              <w:bottom w:val="double" w:sz="4" w:space="0" w:color="auto"/>
            </w:tcBorders>
          </w:tcPr>
          <w:p w14:paraId="46EF7AEB"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23B6CC12"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Bằng qui nạp theo </w:t>
            </w:r>
            <w:r w:rsidRPr="00AA4730">
              <w:rPr>
                <w:rFonts w:ascii="Times New Roman" w:hAnsi="Times New Roman" w:cs="Times New Roman"/>
                <w:position w:val="-6"/>
                <w:sz w:val="24"/>
                <w:szCs w:val="24"/>
              </w:rPr>
              <w:object w:dxaOrig="200" w:dyaOrig="220" w14:anchorId="7588BB40">
                <v:shape id="_x0000_i1177" type="#_x0000_t75" style="width:9.5pt;height:11.55pt" o:ole="">
                  <v:imagedata r:id="rId308" o:title=""/>
                </v:shape>
                <o:OLEObject Type="Embed" ProgID="Equation.DSMT4" ShapeID="_x0000_i1177" DrawAspect="Content" ObjectID="_1701856847" r:id="rId309"/>
              </w:object>
            </w:r>
            <w:r w:rsidRPr="00AA4730">
              <w:rPr>
                <w:rFonts w:ascii="Times New Roman" w:hAnsi="Times New Roman" w:cs="Times New Roman"/>
                <w:sz w:val="24"/>
                <w:szCs w:val="24"/>
              </w:rPr>
              <w:t xml:space="preserve"> ta có</w:t>
            </w:r>
          </w:p>
          <w:p w14:paraId="6C4B738B" w14:textId="6F07E14D"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4"/>
                <w:sz w:val="24"/>
                <w:szCs w:val="24"/>
              </w:rPr>
              <w:object w:dxaOrig="4840" w:dyaOrig="400" w14:anchorId="19848688">
                <v:shape id="_x0000_i1178" type="#_x0000_t75" style="width:243.15pt;height:20.4pt" o:ole="">
                  <v:imagedata r:id="rId310" o:title=""/>
                </v:shape>
                <o:OLEObject Type="Embed" ProgID="Equation.DSMT4" ShapeID="_x0000_i1178" DrawAspect="Content" ObjectID="_1701856848" r:id="rId311"/>
              </w:object>
            </w:r>
          </w:p>
        </w:tc>
        <w:tc>
          <w:tcPr>
            <w:tcW w:w="850" w:type="dxa"/>
            <w:tcBorders>
              <w:top w:val="dotted" w:sz="4" w:space="0" w:color="auto"/>
              <w:bottom w:val="dotted" w:sz="4" w:space="0" w:color="auto"/>
            </w:tcBorders>
            <w:vAlign w:val="center"/>
          </w:tcPr>
          <w:p w14:paraId="259C8419" w14:textId="6154DF8E"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1,0đ</w:t>
            </w:r>
          </w:p>
        </w:tc>
      </w:tr>
      <w:tr w:rsidR="00001DB1" w:rsidRPr="00AA4730" w14:paraId="6FF83A77" w14:textId="77777777" w:rsidTr="001D4C26">
        <w:tc>
          <w:tcPr>
            <w:tcW w:w="1098" w:type="dxa"/>
            <w:vMerge/>
            <w:tcBorders>
              <w:bottom w:val="double" w:sz="4" w:space="0" w:color="auto"/>
            </w:tcBorders>
          </w:tcPr>
          <w:p w14:paraId="3909B14F"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198BFA55"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Vì </w:t>
            </w:r>
            <w:r w:rsidRPr="00AA4730">
              <w:rPr>
                <w:rFonts w:ascii="Times New Roman" w:hAnsi="Times New Roman" w:cs="Times New Roman"/>
                <w:position w:val="-6"/>
                <w:sz w:val="24"/>
                <w:szCs w:val="24"/>
              </w:rPr>
              <w:object w:dxaOrig="1540" w:dyaOrig="320" w14:anchorId="13F88EC9">
                <v:shape id="_x0000_i1179" type="#_x0000_t75" style="width:77.45pt;height:16.3pt" o:ole="">
                  <v:imagedata r:id="rId312" o:title=""/>
                </v:shape>
                <o:OLEObject Type="Embed" ProgID="Equation.DSMT4" ShapeID="_x0000_i1179" DrawAspect="Content" ObjectID="_1701856849" r:id="rId313"/>
              </w:object>
            </w:r>
            <w:r w:rsidRPr="00AA4730">
              <w:rPr>
                <w:rFonts w:ascii="Times New Roman" w:hAnsi="Times New Roman" w:cs="Times New Roman"/>
                <w:sz w:val="24"/>
                <w:szCs w:val="24"/>
              </w:rPr>
              <w:t xml:space="preserve"> nên ta có thể chọn được số </w:t>
            </w:r>
            <w:r w:rsidRPr="00AA4730">
              <w:rPr>
                <w:rFonts w:ascii="Times New Roman" w:hAnsi="Times New Roman" w:cs="Times New Roman"/>
                <w:position w:val="-6"/>
                <w:sz w:val="24"/>
                <w:szCs w:val="24"/>
              </w:rPr>
              <w:object w:dxaOrig="200" w:dyaOrig="220" w14:anchorId="418A613A">
                <v:shape id="_x0000_i1180" type="#_x0000_t75" style="width:9.5pt;height:11.55pt" o:ole="">
                  <v:imagedata r:id="rId314" o:title=""/>
                </v:shape>
                <o:OLEObject Type="Embed" ProgID="Equation.DSMT4" ShapeID="_x0000_i1180" DrawAspect="Content" ObjectID="_1701856850" r:id="rId315"/>
              </w:object>
            </w:r>
            <w:r w:rsidRPr="00AA4730">
              <w:rPr>
                <w:rFonts w:ascii="Times New Roman" w:hAnsi="Times New Roman" w:cs="Times New Roman"/>
                <w:sz w:val="24"/>
                <w:szCs w:val="24"/>
              </w:rPr>
              <w:t xml:space="preserve"> lớn nhất sao cho cả </w:t>
            </w:r>
            <w:r w:rsidRPr="00AA4730">
              <w:rPr>
                <w:rFonts w:ascii="Times New Roman" w:hAnsi="Times New Roman" w:cs="Times New Roman"/>
                <w:position w:val="-12"/>
                <w:sz w:val="24"/>
                <w:szCs w:val="24"/>
              </w:rPr>
              <w:object w:dxaOrig="260" w:dyaOrig="360" w14:anchorId="74C0CE5A">
                <v:shape id="_x0000_i1181" type="#_x0000_t75" style="width:12.9pt;height:18.35pt" o:ole="">
                  <v:imagedata r:id="rId316" o:title=""/>
                </v:shape>
                <o:OLEObject Type="Embed" ProgID="Equation.DSMT4" ShapeID="_x0000_i1181" DrawAspect="Content" ObjectID="_1701856851" r:id="rId317"/>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279" w:dyaOrig="360" w14:anchorId="23B93C32">
                <v:shape id="_x0000_i1182" type="#_x0000_t75" style="width:13.6pt;height:18.35pt" o:ole="">
                  <v:imagedata r:id="rId318" o:title=""/>
                </v:shape>
                <o:OLEObject Type="Embed" ProgID="Equation.DSMT4" ShapeID="_x0000_i1182" DrawAspect="Content" ObjectID="_1701856852" r:id="rId319"/>
              </w:object>
            </w:r>
            <w:r w:rsidRPr="00AA4730">
              <w:rPr>
                <w:rFonts w:ascii="Times New Roman" w:hAnsi="Times New Roman" w:cs="Times New Roman"/>
                <w:sz w:val="24"/>
                <w:szCs w:val="24"/>
              </w:rPr>
              <w:t xml:space="preserve"> đều nằm trong đoạn </w:t>
            </w:r>
            <w:r w:rsidRPr="00AA4730">
              <w:rPr>
                <w:rFonts w:ascii="Times New Roman" w:hAnsi="Times New Roman" w:cs="Times New Roman"/>
                <w:position w:val="-14"/>
                <w:sz w:val="24"/>
                <w:szCs w:val="24"/>
              </w:rPr>
              <w:object w:dxaOrig="1020" w:dyaOrig="400" w14:anchorId="14471A6A">
                <v:shape id="_x0000_i1183" type="#_x0000_t75" style="width:50.95pt;height:20.4pt" o:ole="">
                  <v:imagedata r:id="rId320" o:title=""/>
                </v:shape>
                <o:OLEObject Type="Embed" ProgID="Equation.DSMT4" ShapeID="_x0000_i1183" DrawAspect="Content" ObjectID="_1701856853" r:id="rId321"/>
              </w:object>
            </w:r>
            <w:r w:rsidRPr="00AA4730">
              <w:rPr>
                <w:rFonts w:ascii="Times New Roman" w:hAnsi="Times New Roman" w:cs="Times New Roman"/>
                <w:sz w:val="24"/>
                <w:szCs w:val="24"/>
              </w:rPr>
              <w:t xml:space="preserve">. Khi đó, một trong hai số </w:t>
            </w:r>
            <w:r w:rsidRPr="00AA4730">
              <w:rPr>
                <w:rFonts w:ascii="Times New Roman" w:hAnsi="Times New Roman" w:cs="Times New Roman"/>
                <w:position w:val="-12"/>
                <w:sz w:val="24"/>
                <w:szCs w:val="24"/>
              </w:rPr>
              <w:object w:dxaOrig="400" w:dyaOrig="360" w14:anchorId="06CD1C98">
                <v:shape id="_x0000_i1184" type="#_x0000_t75" style="width:20.4pt;height:18.35pt" o:ole="">
                  <v:imagedata r:id="rId322" o:title=""/>
                </v:shape>
                <o:OLEObject Type="Embed" ProgID="Equation.DSMT4" ShapeID="_x0000_i1184" DrawAspect="Content" ObjectID="_1701856854" r:id="rId323"/>
              </w:object>
            </w:r>
            <w:r w:rsidRPr="00AA4730">
              <w:rPr>
                <w:rFonts w:ascii="Times New Roman" w:hAnsi="Times New Roman" w:cs="Times New Roman"/>
                <w:sz w:val="24"/>
                <w:szCs w:val="24"/>
              </w:rPr>
              <w:t xml:space="preserve"> hay </w:t>
            </w:r>
            <w:r w:rsidRPr="00AA4730">
              <w:rPr>
                <w:rFonts w:ascii="Times New Roman" w:hAnsi="Times New Roman" w:cs="Times New Roman"/>
                <w:position w:val="-12"/>
                <w:sz w:val="24"/>
                <w:szCs w:val="24"/>
              </w:rPr>
              <w:object w:dxaOrig="420" w:dyaOrig="360" w14:anchorId="05CE9CA8">
                <v:shape id="_x0000_i1185" type="#_x0000_t75" style="width:21.05pt;height:18.35pt" o:ole="">
                  <v:imagedata r:id="rId324" o:title=""/>
                </v:shape>
                <o:OLEObject Type="Embed" ProgID="Equation.DSMT4" ShapeID="_x0000_i1185" DrawAspect="Content" ObjectID="_1701856855" r:id="rId325"/>
              </w:object>
            </w:r>
            <w:r w:rsidRPr="00AA4730">
              <w:rPr>
                <w:rFonts w:ascii="Times New Roman" w:hAnsi="Times New Roman" w:cs="Times New Roman"/>
                <w:sz w:val="24"/>
                <w:szCs w:val="24"/>
              </w:rPr>
              <w:t xml:space="preserve"> không nằm trong đoạn đó, nên</w:t>
            </w:r>
          </w:p>
          <w:p w14:paraId="43E3EB8E" w14:textId="724B5A1F"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30"/>
                <w:sz w:val="24"/>
                <w:szCs w:val="24"/>
              </w:rPr>
              <w:object w:dxaOrig="3600" w:dyaOrig="720" w14:anchorId="625C9DAA">
                <v:shape id="_x0000_i1186" type="#_x0000_t75" style="width:180pt;height:36pt" o:ole="">
                  <v:imagedata r:id="rId326" o:title=""/>
                </v:shape>
                <o:OLEObject Type="Embed" ProgID="Equation.DSMT4" ShapeID="_x0000_i1186" DrawAspect="Content" ObjectID="_1701856856" r:id="rId327"/>
              </w:object>
            </w:r>
          </w:p>
        </w:tc>
        <w:tc>
          <w:tcPr>
            <w:tcW w:w="850" w:type="dxa"/>
            <w:tcBorders>
              <w:top w:val="dotted" w:sz="4" w:space="0" w:color="auto"/>
              <w:bottom w:val="dotted" w:sz="4" w:space="0" w:color="auto"/>
            </w:tcBorders>
            <w:vAlign w:val="center"/>
          </w:tcPr>
          <w:p w14:paraId="19D087D8" w14:textId="6BF877D0"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331D0933" w14:textId="77777777" w:rsidTr="001D4C26">
        <w:tc>
          <w:tcPr>
            <w:tcW w:w="1098" w:type="dxa"/>
            <w:vMerge/>
            <w:tcBorders>
              <w:bottom w:val="double" w:sz="4" w:space="0" w:color="auto"/>
            </w:tcBorders>
          </w:tcPr>
          <w:p w14:paraId="63E8B7AC"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2607F9B6"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Hàm </w:t>
            </w:r>
            <w:r w:rsidRPr="00AA4730">
              <w:rPr>
                <w:rFonts w:ascii="Times New Roman" w:hAnsi="Times New Roman" w:cs="Times New Roman"/>
                <w:position w:val="-10"/>
                <w:sz w:val="24"/>
                <w:szCs w:val="24"/>
              </w:rPr>
              <w:object w:dxaOrig="240" w:dyaOrig="320" w14:anchorId="6FCC85C6">
                <v:shape id="_x0000_i1187" type="#_x0000_t75" style="width:12.25pt;height:16.3pt" o:ole="">
                  <v:imagedata r:id="rId328" o:title=""/>
                </v:shape>
                <o:OLEObject Type="Embed" ProgID="Equation.DSMT4" ShapeID="_x0000_i1187" DrawAspect="Content" ObjectID="_1701856857" r:id="rId329"/>
              </w:object>
            </w:r>
            <w:r w:rsidRPr="00AA4730">
              <w:rPr>
                <w:rFonts w:ascii="Times New Roman" w:hAnsi="Times New Roman" w:cs="Times New Roman"/>
                <w:sz w:val="24"/>
                <w:szCs w:val="24"/>
              </w:rPr>
              <w:t xml:space="preserve"> liên tục trên đoạn </w:t>
            </w:r>
            <w:r w:rsidRPr="00AA4730">
              <w:rPr>
                <w:rFonts w:ascii="Times New Roman" w:hAnsi="Times New Roman" w:cs="Times New Roman"/>
                <w:position w:val="-14"/>
                <w:sz w:val="24"/>
                <w:szCs w:val="24"/>
              </w:rPr>
              <w:object w:dxaOrig="1020" w:dyaOrig="400" w14:anchorId="1434E7B5">
                <v:shape id="_x0000_i1188" type="#_x0000_t75" style="width:50.95pt;height:20.4pt" o:ole="">
                  <v:imagedata r:id="rId320" o:title=""/>
                </v:shape>
                <o:OLEObject Type="Embed" ProgID="Equation.DSMT4" ShapeID="_x0000_i1188" DrawAspect="Content" ObjectID="_1701856858" r:id="rId330"/>
              </w:object>
            </w:r>
            <w:r w:rsidRPr="00AA4730">
              <w:rPr>
                <w:rFonts w:ascii="Times New Roman" w:hAnsi="Times New Roman" w:cs="Times New Roman"/>
                <w:sz w:val="24"/>
                <w:szCs w:val="24"/>
              </w:rPr>
              <w:t xml:space="preserve"> nên nó bị chặn trên đoạn này. Giả sử</w:t>
            </w:r>
          </w:p>
          <w:p w14:paraId="71DB1D45" w14:textId="1B038D2B"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position w:val="-14"/>
                <w:sz w:val="24"/>
                <w:szCs w:val="24"/>
              </w:rPr>
              <w:object w:dxaOrig="2680" w:dyaOrig="400" w14:anchorId="4CA9B816">
                <v:shape id="_x0000_i1189" type="#_x0000_t75" style="width:134.5pt;height:20.4pt" o:ole="">
                  <v:imagedata r:id="rId331" o:title=""/>
                </v:shape>
                <o:OLEObject Type="Embed" ProgID="Equation.DSMT4" ShapeID="_x0000_i1189" DrawAspect="Content" ObjectID="_1701856859" r:id="rId332"/>
              </w:object>
            </w:r>
          </w:p>
        </w:tc>
        <w:tc>
          <w:tcPr>
            <w:tcW w:w="850" w:type="dxa"/>
            <w:tcBorders>
              <w:top w:val="dotted" w:sz="4" w:space="0" w:color="auto"/>
              <w:bottom w:val="dotted" w:sz="4" w:space="0" w:color="auto"/>
            </w:tcBorders>
            <w:vAlign w:val="center"/>
          </w:tcPr>
          <w:p w14:paraId="7DFECD75" w14:textId="7DEC1216"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1B894AB6" w14:textId="77777777" w:rsidTr="001D4C26">
        <w:tc>
          <w:tcPr>
            <w:tcW w:w="1098" w:type="dxa"/>
            <w:vMerge/>
            <w:tcBorders>
              <w:bottom w:val="double" w:sz="4" w:space="0" w:color="auto"/>
            </w:tcBorders>
          </w:tcPr>
          <w:p w14:paraId="4D3FCE95"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6BEB4541"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Đến đây ta có đánh giá</w:t>
            </w:r>
          </w:p>
          <w:p w14:paraId="3BCCB185" w14:textId="635AE1EA"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24"/>
                <w:sz w:val="24"/>
                <w:szCs w:val="24"/>
              </w:rPr>
              <w:object w:dxaOrig="4459" w:dyaOrig="620" w14:anchorId="49895E45">
                <v:shape id="_x0000_i1190" type="#_x0000_t75" style="width:222.8pt;height:31.25pt" o:ole="">
                  <v:imagedata r:id="rId333" o:title=""/>
                </v:shape>
                <o:OLEObject Type="Embed" ProgID="Equation.DSMT4" ShapeID="_x0000_i1190" DrawAspect="Content" ObjectID="_1701856860" r:id="rId334"/>
              </w:object>
            </w:r>
          </w:p>
          <w:p w14:paraId="36C30C2A" w14:textId="77777777"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70"/>
                <w:sz w:val="24"/>
                <w:szCs w:val="24"/>
              </w:rPr>
              <w:object w:dxaOrig="4620" w:dyaOrig="1080" w14:anchorId="35F25EEC">
                <v:shape id="_x0000_i1191" type="#_x0000_t75" style="width:230.95pt;height:54.35pt" o:ole="">
                  <v:imagedata r:id="rId335" o:title=""/>
                </v:shape>
                <o:OLEObject Type="Embed" ProgID="Equation.DSMT4" ShapeID="_x0000_i1191" DrawAspect="Content" ObjectID="_1701856861" r:id="rId336"/>
              </w:object>
            </w:r>
          </w:p>
          <w:p w14:paraId="73B680B8" w14:textId="77777777"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28"/>
                <w:sz w:val="24"/>
                <w:szCs w:val="24"/>
              </w:rPr>
              <w:object w:dxaOrig="2600" w:dyaOrig="660" w14:anchorId="2E30661E">
                <v:shape id="_x0000_i1192" type="#_x0000_t75" style="width:130.4pt;height:33.3pt" o:ole="">
                  <v:imagedata r:id="rId337" o:title=""/>
                </v:shape>
                <o:OLEObject Type="Embed" ProgID="Equation.DSMT4" ShapeID="_x0000_i1192" DrawAspect="Content" ObjectID="_1701856862" r:id="rId338"/>
              </w:object>
            </w:r>
          </w:p>
          <w:p w14:paraId="23E50D7C" w14:textId="425E9E6C" w:rsidR="00001DB1" w:rsidRPr="00AA4730" w:rsidRDefault="00001DB1"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14"/>
                <w:sz w:val="24"/>
                <w:szCs w:val="24"/>
              </w:rPr>
              <w:object w:dxaOrig="1800" w:dyaOrig="440" w14:anchorId="11CA5356">
                <v:shape id="_x0000_i1193" type="#_x0000_t75" style="width:90.35pt;height:21.75pt" o:ole="">
                  <v:imagedata r:id="rId339" o:title=""/>
                </v:shape>
                <o:OLEObject Type="Embed" ProgID="Equation.DSMT4" ShapeID="_x0000_i1193" DrawAspect="Content" ObjectID="_1701856863" r:id="rId340"/>
              </w:object>
            </w:r>
            <w:r w:rsidRPr="00AA4730">
              <w:rPr>
                <w:rFonts w:ascii="Times New Roman" w:hAnsi="Times New Roman" w:cs="Times New Roman"/>
                <w:sz w:val="24"/>
                <w:szCs w:val="24"/>
              </w:rPr>
              <w:t xml:space="preserve"> với </w:t>
            </w:r>
            <w:r w:rsidRPr="00AA4730">
              <w:rPr>
                <w:rFonts w:ascii="Times New Roman" w:hAnsi="Times New Roman" w:cs="Times New Roman"/>
                <w:position w:val="-28"/>
                <w:sz w:val="24"/>
                <w:szCs w:val="24"/>
              </w:rPr>
              <w:object w:dxaOrig="1939" w:dyaOrig="660" w14:anchorId="19EBB3D4">
                <v:shape id="_x0000_i1194" type="#_x0000_t75" style="width:96.45pt;height:33.3pt" o:ole="">
                  <v:imagedata r:id="rId341" o:title=""/>
                </v:shape>
                <o:OLEObject Type="Embed" ProgID="Equation.DSMT4" ShapeID="_x0000_i1194" DrawAspect="Content" ObjectID="_1701856864" r:id="rId342"/>
              </w:object>
            </w:r>
          </w:p>
        </w:tc>
        <w:tc>
          <w:tcPr>
            <w:tcW w:w="850" w:type="dxa"/>
            <w:tcBorders>
              <w:top w:val="dotted" w:sz="4" w:space="0" w:color="auto"/>
              <w:bottom w:val="dotted" w:sz="4" w:space="0" w:color="auto"/>
            </w:tcBorders>
            <w:vAlign w:val="center"/>
          </w:tcPr>
          <w:p w14:paraId="25432258" w14:textId="6BC2A251"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42BAC22E" w14:textId="77777777" w:rsidTr="003E18C7">
        <w:tc>
          <w:tcPr>
            <w:tcW w:w="1098" w:type="dxa"/>
            <w:vMerge/>
            <w:tcBorders>
              <w:bottom w:val="double" w:sz="4" w:space="0" w:color="auto"/>
            </w:tcBorders>
          </w:tcPr>
          <w:p w14:paraId="6C88FDBA"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uble" w:sz="4" w:space="0" w:color="auto"/>
            </w:tcBorders>
          </w:tcPr>
          <w:p w14:paraId="3266FCC5" w14:textId="77777777" w:rsidR="00001DB1" w:rsidRPr="00AA4730" w:rsidRDefault="00001DB1" w:rsidP="001E03B5">
            <w:pPr>
              <w:spacing w:line="276" w:lineRule="auto"/>
              <w:contextualSpacing/>
              <w:rPr>
                <w:rFonts w:ascii="Times New Roman" w:hAnsi="Times New Roman" w:cs="Times New Roman"/>
                <w:sz w:val="24"/>
                <w:szCs w:val="24"/>
              </w:rPr>
            </w:pPr>
            <w:r w:rsidRPr="00AA4730">
              <w:rPr>
                <w:rFonts w:ascii="Times New Roman" w:hAnsi="Times New Roman" w:cs="Times New Roman"/>
                <w:sz w:val="24"/>
                <w:szCs w:val="24"/>
              </w:rPr>
              <w:t xml:space="preserve">Vì </w:t>
            </w:r>
            <w:r w:rsidRPr="00AA4730">
              <w:rPr>
                <w:rFonts w:ascii="Times New Roman" w:hAnsi="Times New Roman" w:cs="Times New Roman"/>
                <w:position w:val="-12"/>
                <w:sz w:val="24"/>
                <w:szCs w:val="24"/>
              </w:rPr>
              <w:object w:dxaOrig="1300" w:dyaOrig="360" w14:anchorId="45C6B921">
                <v:shape id="_x0000_i1195" type="#_x0000_t75" style="width:65.2pt;height:18.35pt" o:ole="">
                  <v:imagedata r:id="rId343" o:title=""/>
                </v:shape>
                <o:OLEObject Type="Embed" ProgID="Equation.DSMT4" ShapeID="_x0000_i1195" DrawAspect="Content" ObjectID="_1701856865" r:id="rId344"/>
              </w:object>
            </w:r>
            <w:r w:rsidRPr="00AA4730">
              <w:rPr>
                <w:rFonts w:ascii="Times New Roman" w:hAnsi="Times New Roman" w:cs="Times New Roman"/>
                <w:sz w:val="24"/>
                <w:szCs w:val="24"/>
              </w:rPr>
              <w:t xml:space="preserve">, nên đặt </w:t>
            </w:r>
            <w:r w:rsidRPr="00AA4730">
              <w:rPr>
                <w:rFonts w:ascii="Times New Roman" w:hAnsi="Times New Roman" w:cs="Times New Roman"/>
                <w:position w:val="-12"/>
                <w:sz w:val="24"/>
                <w:szCs w:val="24"/>
              </w:rPr>
              <w:object w:dxaOrig="2280" w:dyaOrig="360" w14:anchorId="73B91042">
                <v:shape id="_x0000_i1196" type="#_x0000_t75" style="width:114.1pt;height:18.35pt" o:ole="">
                  <v:imagedata r:id="rId345" o:title=""/>
                </v:shape>
                <o:OLEObject Type="Embed" ProgID="Equation.DSMT4" ShapeID="_x0000_i1196" DrawAspect="Content" ObjectID="_1701856866" r:id="rId346"/>
              </w:object>
            </w:r>
            <w:r w:rsidRPr="00AA4730">
              <w:rPr>
                <w:rFonts w:ascii="Times New Roman" w:hAnsi="Times New Roman" w:cs="Times New Roman"/>
                <w:sz w:val="24"/>
                <w:szCs w:val="24"/>
              </w:rPr>
              <w:t xml:space="preserve">. Từ bất đẳng thức cuối suy ra được </w:t>
            </w:r>
          </w:p>
          <w:p w14:paraId="33FBD0F6" w14:textId="4B288144" w:rsidR="00001DB1" w:rsidRPr="00AA4730" w:rsidRDefault="00FD48AB" w:rsidP="001E03B5">
            <w:pPr>
              <w:spacing w:line="276" w:lineRule="auto"/>
              <w:contextualSpacing/>
              <w:jc w:val="center"/>
              <w:rPr>
                <w:rFonts w:ascii="Times New Roman" w:hAnsi="Times New Roman" w:cs="Times New Roman"/>
                <w:sz w:val="24"/>
                <w:szCs w:val="24"/>
              </w:rPr>
            </w:pPr>
            <w:r w:rsidRPr="00AA4730">
              <w:rPr>
                <w:rFonts w:ascii="Times New Roman" w:hAnsi="Times New Roman" w:cs="Times New Roman"/>
                <w:position w:val="-30"/>
                <w:sz w:val="24"/>
                <w:szCs w:val="24"/>
              </w:rPr>
              <w:object w:dxaOrig="2659" w:dyaOrig="720" w14:anchorId="1DB1BC0C">
                <v:shape id="_x0000_i1197" type="#_x0000_t75" style="width:132.45pt;height:36pt" o:ole="">
                  <v:imagedata r:id="rId347" o:title=""/>
                </v:shape>
                <o:OLEObject Type="Embed" ProgID="Equation.DSMT4" ShapeID="_x0000_i1197" DrawAspect="Content" ObjectID="_1701856867" r:id="rId348"/>
              </w:object>
            </w:r>
          </w:p>
          <w:p w14:paraId="5E7ABF1B" w14:textId="5E8C2B1B"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Nên </w:t>
            </w:r>
            <w:r w:rsidRPr="00AA4730">
              <w:rPr>
                <w:rFonts w:ascii="Times New Roman" w:hAnsi="Times New Roman" w:cs="Times New Roman"/>
                <w:position w:val="-10"/>
                <w:sz w:val="24"/>
                <w:szCs w:val="24"/>
              </w:rPr>
              <w:object w:dxaOrig="960" w:dyaOrig="320" w14:anchorId="4687ECCE">
                <v:shape id="_x0000_i1198" type="#_x0000_t75" style="width:48.25pt;height:16.3pt" o:ole="">
                  <v:imagedata r:id="rId349" o:title=""/>
                </v:shape>
                <o:OLEObject Type="Embed" ProgID="Equation.DSMT4" ShapeID="_x0000_i1198" DrawAspect="Content" ObjectID="_1701856868" r:id="rId350"/>
              </w:object>
            </w:r>
            <w:r w:rsidRPr="00AA4730">
              <w:rPr>
                <w:rFonts w:ascii="Times New Roman" w:hAnsi="Times New Roman" w:cs="Times New Roman"/>
                <w:sz w:val="24"/>
                <w:szCs w:val="24"/>
              </w:rPr>
              <w:t xml:space="preserve"> trên </w:t>
            </w:r>
            <w:r w:rsidRPr="00AA4730">
              <w:rPr>
                <w:rFonts w:ascii="Times New Roman" w:hAnsi="Times New Roman" w:cs="Times New Roman"/>
                <w:position w:val="-14"/>
                <w:sz w:val="24"/>
                <w:szCs w:val="24"/>
              </w:rPr>
              <w:object w:dxaOrig="800" w:dyaOrig="400" w14:anchorId="67946982">
                <v:shape id="_x0000_i1199" type="#_x0000_t75" style="width:40.1pt;height:20.4pt" o:ole="">
                  <v:imagedata r:id="rId351" o:title=""/>
                </v:shape>
                <o:OLEObject Type="Embed" ProgID="Equation.DSMT4" ShapeID="_x0000_i1199" DrawAspect="Content" ObjectID="_1701856869" r:id="rId352"/>
              </w:object>
            </w:r>
            <w:r w:rsidRPr="00AA4730">
              <w:rPr>
                <w:rFonts w:ascii="Times New Roman" w:hAnsi="Times New Roman" w:cs="Times New Roman"/>
                <w:sz w:val="24"/>
                <w:szCs w:val="24"/>
              </w:rPr>
              <w:t xml:space="preserve">. Vì khoảng này tùy ý nên suy ra </w:t>
            </w:r>
            <w:r w:rsidRPr="00AA4730">
              <w:rPr>
                <w:rFonts w:ascii="Times New Roman" w:hAnsi="Times New Roman" w:cs="Times New Roman"/>
                <w:position w:val="-10"/>
                <w:sz w:val="24"/>
                <w:szCs w:val="24"/>
              </w:rPr>
              <w:object w:dxaOrig="240" w:dyaOrig="320" w14:anchorId="43A095CA">
                <v:shape id="_x0000_i1200" type="#_x0000_t75" style="width:12.25pt;height:16.3pt" o:ole="">
                  <v:imagedata r:id="rId353" o:title=""/>
                </v:shape>
                <o:OLEObject Type="Embed" ProgID="Equation.DSMT4" ShapeID="_x0000_i1200" DrawAspect="Content" ObjectID="_1701856870" r:id="rId354"/>
              </w:object>
            </w:r>
            <w:r w:rsidRPr="00AA4730">
              <w:rPr>
                <w:rFonts w:ascii="Times New Roman" w:hAnsi="Times New Roman" w:cs="Times New Roman"/>
                <w:sz w:val="24"/>
                <w:szCs w:val="24"/>
              </w:rPr>
              <w:t xml:space="preserve"> là hàm hằng trên </w:t>
            </w:r>
            <w:r w:rsidRPr="00AA4730">
              <w:rPr>
                <w:rFonts w:ascii="Times New Roman" w:hAnsi="Times New Roman" w:cs="Times New Roman"/>
                <w:position w:val="-4"/>
                <w:sz w:val="24"/>
                <w:szCs w:val="24"/>
              </w:rPr>
              <w:object w:dxaOrig="260" w:dyaOrig="260" w14:anchorId="029F4000">
                <v:shape id="_x0000_i1201" type="#_x0000_t75" style="width:12.9pt;height:12.9pt" o:ole="">
                  <v:imagedata r:id="rId355" o:title=""/>
                </v:shape>
                <o:OLEObject Type="Embed" ProgID="Equation.DSMT4" ShapeID="_x0000_i1201" DrawAspect="Content" ObjectID="_1701856871" r:id="rId356"/>
              </w:object>
            </w:r>
            <w:r w:rsidRPr="00AA4730">
              <w:rPr>
                <w:rFonts w:ascii="Times New Roman" w:hAnsi="Times New Roman" w:cs="Times New Roman"/>
                <w:sz w:val="24"/>
                <w:szCs w:val="24"/>
              </w:rPr>
              <w:t>.</w:t>
            </w:r>
          </w:p>
        </w:tc>
        <w:tc>
          <w:tcPr>
            <w:tcW w:w="850" w:type="dxa"/>
            <w:tcBorders>
              <w:top w:val="dotted" w:sz="4" w:space="0" w:color="auto"/>
              <w:bottom w:val="double" w:sz="4" w:space="0" w:color="auto"/>
            </w:tcBorders>
            <w:vAlign w:val="center"/>
          </w:tcPr>
          <w:p w14:paraId="26025670" w14:textId="000535A2"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7A7C6130" w14:textId="77777777" w:rsidTr="007979E0">
        <w:tc>
          <w:tcPr>
            <w:tcW w:w="1098" w:type="dxa"/>
            <w:vMerge w:val="restart"/>
            <w:tcBorders>
              <w:top w:val="double" w:sz="4" w:space="0" w:color="auto"/>
            </w:tcBorders>
          </w:tcPr>
          <w:p w14:paraId="527B09F4" w14:textId="18F6C78E"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Câu 5</w:t>
            </w:r>
          </w:p>
          <w:p w14:paraId="0D0E26CD" w14:textId="47DA8884"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r w:rsidRPr="00AA4730">
              <w:rPr>
                <w:rFonts w:ascii="Times New Roman" w:hAnsi="Times New Roman" w:cs="Times New Roman"/>
                <w:b/>
                <w:bCs/>
                <w:sz w:val="24"/>
                <w:szCs w:val="24"/>
              </w:rPr>
              <w:t>3,0 điểm</w:t>
            </w:r>
          </w:p>
        </w:tc>
        <w:tc>
          <w:tcPr>
            <w:tcW w:w="8190" w:type="dxa"/>
            <w:tcBorders>
              <w:top w:val="double" w:sz="4" w:space="0" w:color="auto"/>
              <w:bottom w:val="single" w:sz="4" w:space="0" w:color="auto"/>
            </w:tcBorders>
          </w:tcPr>
          <w:p w14:paraId="72F33BBE" w14:textId="419C39CA" w:rsidR="00FD4E75" w:rsidRPr="009B04D5" w:rsidRDefault="00001DB1" w:rsidP="001E03B5">
            <w:pPr>
              <w:spacing w:line="276" w:lineRule="auto"/>
              <w:contextualSpacing/>
              <w:jc w:val="both"/>
              <w:rPr>
                <w:rFonts w:ascii="Times New Roman" w:hAnsi="Times New Roman" w:cs="Times New Roman"/>
                <w:i/>
                <w:iCs/>
                <w:sz w:val="24"/>
                <w:szCs w:val="24"/>
              </w:rPr>
            </w:pPr>
            <w:r w:rsidRPr="009B04D5">
              <w:rPr>
                <w:rFonts w:ascii="Times New Roman" w:hAnsi="Times New Roman" w:cs="Times New Roman"/>
                <w:i/>
                <w:iCs/>
                <w:sz w:val="24"/>
                <w:szCs w:val="24"/>
              </w:rPr>
              <w:t>Trong một tòa nhà có một số phòng nào đó, trong mỗi phòng có một bóng đèn và một công tắc, công tắc ở mỗi phòng được nối với</w:t>
            </w:r>
            <w:r w:rsidR="002A09F1">
              <w:rPr>
                <w:rFonts w:ascii="Times New Roman" w:hAnsi="Times New Roman" w:cs="Times New Roman"/>
                <w:i/>
                <w:iCs/>
                <w:sz w:val="24"/>
                <w:szCs w:val="24"/>
              </w:rPr>
              <w:t xml:space="preserve"> c</w:t>
            </w:r>
            <w:r w:rsidR="002A09F1" w:rsidRPr="002A09F1">
              <w:rPr>
                <w:rFonts w:ascii="Times New Roman" w:hAnsi="Times New Roman" w:cs="Times New Roman"/>
                <w:i/>
                <w:iCs/>
                <w:sz w:val="24"/>
                <w:szCs w:val="24"/>
              </w:rPr>
              <w:t>ô</w:t>
            </w:r>
            <w:r w:rsidR="002A09F1">
              <w:rPr>
                <w:rFonts w:ascii="Times New Roman" w:hAnsi="Times New Roman" w:cs="Times New Roman"/>
                <w:i/>
                <w:iCs/>
                <w:sz w:val="24"/>
                <w:szCs w:val="24"/>
              </w:rPr>
              <w:t>ng t</w:t>
            </w:r>
            <w:r w:rsidR="002A09F1" w:rsidRPr="002A09F1">
              <w:rPr>
                <w:rFonts w:ascii="Times New Roman" w:hAnsi="Times New Roman" w:cs="Times New Roman"/>
                <w:i/>
                <w:iCs/>
                <w:sz w:val="24"/>
                <w:szCs w:val="24"/>
              </w:rPr>
              <w:t>ắc</w:t>
            </w:r>
            <w:r w:rsidRPr="009B04D5">
              <w:rPr>
                <w:rFonts w:ascii="Times New Roman" w:hAnsi="Times New Roman" w:cs="Times New Roman"/>
                <w:i/>
                <w:iCs/>
                <w:sz w:val="24"/>
                <w:szCs w:val="24"/>
              </w:rPr>
              <w:t xml:space="preserve"> một số phòng nào đó. Khi ta bấm công tắc tại một phòng thì sẽ làm thay đổi trạng thái của bóng đèn </w:t>
            </w:r>
            <w:r w:rsidRPr="009B04D5">
              <w:rPr>
                <w:rFonts w:ascii="Times New Roman" w:hAnsi="Times New Roman" w:cs="Times New Roman"/>
                <w:i/>
                <w:iCs/>
                <w:sz w:val="24"/>
                <w:szCs w:val="24"/>
              </w:rPr>
              <w:lastRenderedPageBreak/>
              <w:t>trong phòng đó và các phòng</w:t>
            </w:r>
            <w:r w:rsidR="002A09F1">
              <w:rPr>
                <w:rFonts w:ascii="Times New Roman" w:hAnsi="Times New Roman" w:cs="Times New Roman"/>
                <w:i/>
                <w:iCs/>
                <w:sz w:val="24"/>
                <w:szCs w:val="24"/>
              </w:rPr>
              <w:t xml:space="preserve"> c</w:t>
            </w:r>
            <w:r w:rsidR="002A09F1" w:rsidRPr="002A09F1">
              <w:rPr>
                <w:rFonts w:ascii="Times New Roman" w:hAnsi="Times New Roman" w:cs="Times New Roman"/>
                <w:i/>
                <w:iCs/>
                <w:sz w:val="24"/>
                <w:szCs w:val="24"/>
              </w:rPr>
              <w:t>ó</w:t>
            </w:r>
            <w:r w:rsidR="002A09F1">
              <w:rPr>
                <w:rFonts w:ascii="Times New Roman" w:hAnsi="Times New Roman" w:cs="Times New Roman"/>
                <w:i/>
                <w:iCs/>
                <w:sz w:val="24"/>
                <w:szCs w:val="24"/>
              </w:rPr>
              <w:t xml:space="preserve"> c</w:t>
            </w:r>
            <w:r w:rsidR="002A09F1" w:rsidRPr="002A09F1">
              <w:rPr>
                <w:rFonts w:ascii="Times New Roman" w:hAnsi="Times New Roman" w:cs="Times New Roman"/>
                <w:i/>
                <w:iCs/>
                <w:sz w:val="24"/>
                <w:szCs w:val="24"/>
              </w:rPr>
              <w:t>ô</w:t>
            </w:r>
            <w:r w:rsidR="002A09F1">
              <w:rPr>
                <w:rFonts w:ascii="Times New Roman" w:hAnsi="Times New Roman" w:cs="Times New Roman"/>
                <w:i/>
                <w:iCs/>
                <w:sz w:val="24"/>
                <w:szCs w:val="24"/>
              </w:rPr>
              <w:t>ng t</w:t>
            </w:r>
            <w:r w:rsidR="002A09F1" w:rsidRPr="002A09F1">
              <w:rPr>
                <w:rFonts w:ascii="Times New Roman" w:hAnsi="Times New Roman" w:cs="Times New Roman"/>
                <w:i/>
                <w:iCs/>
                <w:sz w:val="24"/>
                <w:szCs w:val="24"/>
              </w:rPr>
              <w:t>ắc</w:t>
            </w:r>
            <w:r w:rsidRPr="009B04D5">
              <w:rPr>
                <w:rFonts w:ascii="Times New Roman" w:hAnsi="Times New Roman" w:cs="Times New Roman"/>
                <w:i/>
                <w:iCs/>
                <w:sz w:val="24"/>
                <w:szCs w:val="24"/>
              </w:rPr>
              <w:t xml:space="preserve"> được nối với công tắt này (bóng đang sáng sẽ tắt còn bóng đang tắt sẽ sáng). Chứng minh rằng, nếu ban đầu tất cả các bóng đèn đều tắt thì sau một số hữu hạn lần bấm công tắt sẽ làm cho tất cả các bóng đèn đều sáng.</w:t>
            </w:r>
          </w:p>
        </w:tc>
        <w:tc>
          <w:tcPr>
            <w:tcW w:w="850" w:type="dxa"/>
            <w:tcBorders>
              <w:top w:val="double" w:sz="4" w:space="0" w:color="auto"/>
              <w:bottom w:val="single" w:sz="4" w:space="0" w:color="auto"/>
            </w:tcBorders>
          </w:tcPr>
          <w:p w14:paraId="7847EDD8" w14:textId="77777777" w:rsidR="00001DB1" w:rsidRPr="00AA4730" w:rsidRDefault="00001DB1" w:rsidP="001E03B5">
            <w:pPr>
              <w:tabs>
                <w:tab w:val="left" w:pos="851"/>
              </w:tabs>
              <w:spacing w:line="276" w:lineRule="auto"/>
              <w:contextualSpacing/>
              <w:jc w:val="both"/>
              <w:rPr>
                <w:rFonts w:ascii="Times New Roman" w:hAnsi="Times New Roman" w:cs="Times New Roman"/>
                <w:sz w:val="24"/>
                <w:szCs w:val="24"/>
              </w:rPr>
            </w:pPr>
          </w:p>
        </w:tc>
      </w:tr>
      <w:tr w:rsidR="00001DB1" w:rsidRPr="00AA4730" w14:paraId="68A135D2" w14:textId="77777777" w:rsidTr="003E18C7">
        <w:tc>
          <w:tcPr>
            <w:tcW w:w="1098" w:type="dxa"/>
            <w:vMerge/>
          </w:tcPr>
          <w:p w14:paraId="78B2A211"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bottom w:val="dotted" w:sz="4" w:space="0" w:color="auto"/>
            </w:tcBorders>
          </w:tcPr>
          <w:p w14:paraId="733D045C"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Phát biểu lại bài toán bằng ngôn ngữ Graph: </w:t>
            </w:r>
          </w:p>
          <w:p w14:paraId="78004DB9" w14:textId="04C7601D"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Cho một Graph </w:t>
            </w:r>
            <w:r w:rsidR="00AE1473" w:rsidRPr="00AA4730">
              <w:rPr>
                <w:rFonts w:ascii="Times New Roman" w:hAnsi="Times New Roman" w:cs="Times New Roman"/>
                <w:position w:val="-10"/>
                <w:sz w:val="24"/>
                <w:szCs w:val="24"/>
              </w:rPr>
              <w:object w:dxaOrig="1080" w:dyaOrig="320" w14:anchorId="2A14EDF3">
                <v:shape id="_x0000_i1202" type="#_x0000_t75" style="width:54.35pt;height:15.6pt" o:ole="">
                  <v:imagedata r:id="rId357" o:title=""/>
                </v:shape>
                <o:OLEObject Type="Embed" ProgID="Equation.DSMT4" ShapeID="_x0000_i1202" DrawAspect="Content" ObjectID="_1701856872" r:id="rId358"/>
              </w:object>
            </w:r>
            <w:r w:rsidRPr="00AA4730">
              <w:rPr>
                <w:rFonts w:ascii="Times New Roman" w:hAnsi="Times New Roman" w:cs="Times New Roman"/>
                <w:sz w:val="24"/>
                <w:szCs w:val="24"/>
              </w:rPr>
              <w:t xml:space="preserve"> bất kỳ. Chứng minh rằng tồn tại một tập </w:t>
            </w:r>
            <w:r w:rsidRPr="00AA4730">
              <w:rPr>
                <w:rFonts w:ascii="Times New Roman" w:hAnsi="Times New Roman" w:cs="Times New Roman"/>
                <w:position w:val="-6"/>
                <w:sz w:val="24"/>
                <w:szCs w:val="24"/>
              </w:rPr>
              <w:object w:dxaOrig="660" w:dyaOrig="279" w14:anchorId="7FF94476">
                <v:shape id="_x0000_i1203" type="#_x0000_t75" style="width:33.3pt;height:13.6pt" o:ole="">
                  <v:imagedata r:id="rId359" o:title=""/>
                </v:shape>
                <o:OLEObject Type="Embed" ProgID="Equation.DSMT4" ShapeID="_x0000_i1203" DrawAspect="Content" ObjectID="_1701856873" r:id="rId360"/>
              </w:object>
            </w:r>
            <w:r w:rsidRPr="00AA4730">
              <w:rPr>
                <w:rFonts w:ascii="Times New Roman" w:hAnsi="Times New Roman" w:cs="Times New Roman"/>
                <w:sz w:val="24"/>
                <w:szCs w:val="24"/>
              </w:rPr>
              <w:t xml:space="preserve"> sao cho mọi đỉnh trong </w:t>
            </w:r>
            <w:r w:rsidRPr="00AA4730">
              <w:rPr>
                <w:rFonts w:ascii="Times New Roman" w:hAnsi="Times New Roman" w:cs="Times New Roman"/>
                <w:position w:val="-6"/>
                <w:sz w:val="24"/>
                <w:szCs w:val="24"/>
              </w:rPr>
              <w:object w:dxaOrig="220" w:dyaOrig="279" w14:anchorId="18C4641F">
                <v:shape id="_x0000_i1204" type="#_x0000_t75" style="width:11.55pt;height:14.25pt" o:ole="">
                  <v:imagedata r:id="rId361" o:title=""/>
                </v:shape>
                <o:OLEObject Type="Embed" ProgID="Equation.DSMT4" ShapeID="_x0000_i1204" DrawAspect="Content" ObjectID="_1701856874" r:id="rId362"/>
              </w:object>
            </w:r>
            <w:r w:rsidRPr="00AA4730">
              <w:rPr>
                <w:rFonts w:ascii="Times New Roman" w:hAnsi="Times New Roman" w:cs="Times New Roman"/>
                <w:sz w:val="24"/>
                <w:szCs w:val="24"/>
              </w:rPr>
              <w:t xml:space="preserve"> đều nối với số chẵn đỉnh thuộc</w:t>
            </w:r>
            <w:r w:rsidR="003C1615">
              <w:rPr>
                <w:rFonts w:ascii="Times New Roman" w:hAnsi="Times New Roman" w:cs="Times New Roman"/>
                <w:sz w:val="24"/>
                <w:szCs w:val="24"/>
              </w:rPr>
              <w:t xml:space="preserve"> </w:t>
            </w:r>
            <w:r w:rsidR="003C1615" w:rsidRPr="003C1615">
              <w:rPr>
                <w:rFonts w:ascii="Times New Roman" w:hAnsi="Times New Roman" w:cs="Times New Roman"/>
                <w:position w:val="-6"/>
                <w:sz w:val="24"/>
                <w:szCs w:val="24"/>
              </w:rPr>
              <w:object w:dxaOrig="220" w:dyaOrig="279" w14:anchorId="5A71FE4C">
                <v:shape id="_x0000_i1205" type="#_x0000_t75" style="width:11.55pt;height:13.6pt" o:ole="">
                  <v:imagedata r:id="rId363" o:title=""/>
                </v:shape>
                <o:OLEObject Type="Embed" ProgID="Equation.DSMT4" ShapeID="_x0000_i1205" DrawAspect="Content" ObjectID="_1701856875" r:id="rId364"/>
              </w:object>
            </w:r>
            <w:r w:rsidR="003C1615">
              <w:rPr>
                <w:rFonts w:ascii="Times New Roman" w:hAnsi="Times New Roman" w:cs="Times New Roman"/>
                <w:sz w:val="24"/>
                <w:szCs w:val="24"/>
              </w:rPr>
              <w:t xml:space="preserve"> </w:t>
            </w:r>
            <w:r w:rsidRPr="00AA4730">
              <w:rPr>
                <w:rFonts w:ascii="Times New Roman" w:hAnsi="Times New Roman" w:cs="Times New Roman"/>
                <w:sz w:val="24"/>
                <w:szCs w:val="24"/>
              </w:rPr>
              <w:t xml:space="preserve">còn mọi đỉnh của </w:t>
            </w:r>
            <w:r w:rsidRPr="00AA4730">
              <w:rPr>
                <w:rFonts w:ascii="Times New Roman" w:hAnsi="Times New Roman" w:cs="Times New Roman"/>
                <w:position w:val="-6"/>
                <w:sz w:val="24"/>
                <w:szCs w:val="24"/>
              </w:rPr>
              <w:object w:dxaOrig="260" w:dyaOrig="279" w14:anchorId="11754A5A">
                <v:shape id="_x0000_i1206" type="#_x0000_t75" style="width:12.9pt;height:14.25pt" o:ole="">
                  <v:imagedata r:id="rId365" o:title=""/>
                </v:shape>
                <o:OLEObject Type="Embed" ProgID="Equation.DSMT4" ShapeID="_x0000_i1206" DrawAspect="Content" ObjectID="_1701856876" r:id="rId366"/>
              </w:object>
            </w:r>
            <w:r w:rsidRPr="00AA4730">
              <w:rPr>
                <w:rFonts w:ascii="Times New Roman" w:hAnsi="Times New Roman" w:cs="Times New Roman"/>
                <w:sz w:val="24"/>
                <w:szCs w:val="24"/>
              </w:rPr>
              <w:t xml:space="preserve"> không thuộc </w:t>
            </w:r>
            <w:r w:rsidRPr="00AA4730">
              <w:rPr>
                <w:rFonts w:ascii="Times New Roman" w:hAnsi="Times New Roman" w:cs="Times New Roman"/>
                <w:position w:val="-6"/>
                <w:sz w:val="24"/>
                <w:szCs w:val="24"/>
              </w:rPr>
              <w:object w:dxaOrig="220" w:dyaOrig="279" w14:anchorId="5BB207AE">
                <v:shape id="_x0000_i1207" type="#_x0000_t75" style="width:11.55pt;height:14.25pt" o:ole="">
                  <v:imagedata r:id="rId367" o:title=""/>
                </v:shape>
                <o:OLEObject Type="Embed" ProgID="Equation.DSMT4" ShapeID="_x0000_i1207" DrawAspect="Content" ObjectID="_1701856877" r:id="rId368"/>
              </w:object>
            </w:r>
            <w:r w:rsidRPr="00AA4730">
              <w:rPr>
                <w:rFonts w:ascii="Times New Roman" w:hAnsi="Times New Roman" w:cs="Times New Roman"/>
                <w:sz w:val="24"/>
                <w:szCs w:val="24"/>
              </w:rPr>
              <w:t xml:space="preserve"> đều nối với số lẻ đỉnh thuộc </w:t>
            </w:r>
            <w:r w:rsidRPr="00AA4730">
              <w:rPr>
                <w:rFonts w:ascii="Times New Roman" w:hAnsi="Times New Roman" w:cs="Times New Roman"/>
                <w:position w:val="-6"/>
                <w:sz w:val="24"/>
                <w:szCs w:val="24"/>
              </w:rPr>
              <w:object w:dxaOrig="260" w:dyaOrig="279" w14:anchorId="57DD85C3">
                <v:shape id="_x0000_i1208" type="#_x0000_t75" style="width:12.9pt;height:14.25pt" o:ole="">
                  <v:imagedata r:id="rId369" o:title=""/>
                </v:shape>
                <o:OLEObject Type="Embed" ProgID="Equation.DSMT4" ShapeID="_x0000_i1208" DrawAspect="Content" ObjectID="_1701856878" r:id="rId370"/>
              </w:object>
            </w:r>
            <w:r w:rsidRPr="00AA4730">
              <w:rPr>
                <w:rFonts w:ascii="Times New Roman" w:hAnsi="Times New Roman" w:cs="Times New Roman"/>
                <w:sz w:val="24"/>
                <w:szCs w:val="24"/>
              </w:rPr>
              <w:t xml:space="preserve"> </w:t>
            </w:r>
          </w:p>
        </w:tc>
        <w:tc>
          <w:tcPr>
            <w:tcW w:w="850" w:type="dxa"/>
            <w:tcBorders>
              <w:bottom w:val="dotted" w:sz="4" w:space="0" w:color="auto"/>
            </w:tcBorders>
            <w:vAlign w:val="center"/>
          </w:tcPr>
          <w:p w14:paraId="0BE7A96A" w14:textId="7777777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p>
          <w:p w14:paraId="3EB2B39C" w14:textId="225F5C93"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1EFFFAAE" w14:textId="77777777" w:rsidTr="003E18C7">
        <w:tc>
          <w:tcPr>
            <w:tcW w:w="1098" w:type="dxa"/>
            <w:vMerge/>
          </w:tcPr>
          <w:p w14:paraId="6BED56F0"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46D8DAAF" w14:textId="77777777" w:rsidR="00001DB1" w:rsidRPr="00DF1B9C" w:rsidRDefault="00001DB1" w:rsidP="001E03B5">
            <w:pPr>
              <w:spacing w:line="276" w:lineRule="auto"/>
              <w:contextualSpacing/>
              <w:jc w:val="both"/>
              <w:rPr>
                <w:rFonts w:ascii="Times New Roman" w:hAnsi="Times New Roman" w:cs="Times New Roman"/>
                <w:bCs/>
                <w:sz w:val="24"/>
                <w:szCs w:val="24"/>
              </w:rPr>
            </w:pPr>
            <w:r w:rsidRPr="00DF1B9C">
              <w:rPr>
                <w:rFonts w:ascii="Times New Roman" w:hAnsi="Times New Roman" w:cs="Times New Roman"/>
                <w:bCs/>
                <w:sz w:val="24"/>
                <w:szCs w:val="24"/>
              </w:rPr>
              <w:t>Ta xét bổ đề sau:</w:t>
            </w:r>
          </w:p>
          <w:p w14:paraId="0B2D3505" w14:textId="0F42E964"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Cho một Graph hữu hạn </w:t>
            </w:r>
            <w:r w:rsidR="0022192D" w:rsidRPr="00AA4730">
              <w:rPr>
                <w:rFonts w:ascii="Times New Roman" w:hAnsi="Times New Roman" w:cs="Times New Roman"/>
                <w:position w:val="-10"/>
                <w:sz w:val="24"/>
                <w:szCs w:val="24"/>
              </w:rPr>
              <w:object w:dxaOrig="1080" w:dyaOrig="320" w14:anchorId="1A3E923B">
                <v:shape id="_x0000_i1209" type="#_x0000_t75" style="width:54.35pt;height:15.6pt" o:ole="">
                  <v:imagedata r:id="rId371" o:title=""/>
                </v:shape>
                <o:OLEObject Type="Embed" ProgID="Equation.DSMT4" ShapeID="_x0000_i1209" DrawAspect="Content" ObjectID="_1701856879" r:id="rId372"/>
              </w:object>
            </w:r>
            <w:r w:rsidRPr="00AA4730">
              <w:rPr>
                <w:rFonts w:ascii="Times New Roman" w:hAnsi="Times New Roman" w:cs="Times New Roman"/>
                <w:sz w:val="24"/>
                <w:szCs w:val="24"/>
              </w:rPr>
              <w:t xml:space="preserve"> bất kỳ. Chứng minh rằng, ta có thể phân hoạch </w:t>
            </w:r>
            <w:r w:rsidRPr="00AA4730">
              <w:rPr>
                <w:rFonts w:ascii="Times New Roman" w:hAnsi="Times New Roman" w:cs="Times New Roman"/>
                <w:position w:val="-6"/>
                <w:sz w:val="24"/>
                <w:szCs w:val="24"/>
              </w:rPr>
              <w:object w:dxaOrig="240" w:dyaOrig="279" w14:anchorId="6D7CB427">
                <v:shape id="_x0000_i1210" type="#_x0000_t75" style="width:12.25pt;height:14.25pt" o:ole="">
                  <v:imagedata r:id="rId373" o:title=""/>
                </v:shape>
                <o:OLEObject Type="Embed" ProgID="Equation.DSMT4" ShapeID="_x0000_i1210" DrawAspect="Content" ObjectID="_1701856880" r:id="rId374"/>
              </w:object>
            </w:r>
            <w:r w:rsidRPr="00AA4730">
              <w:rPr>
                <w:rFonts w:ascii="Times New Roman" w:hAnsi="Times New Roman" w:cs="Times New Roman"/>
                <w:sz w:val="24"/>
                <w:szCs w:val="24"/>
              </w:rPr>
              <w:t xml:space="preserve"> thành hai tập </w:t>
            </w:r>
            <w:r w:rsidRPr="00AA4730">
              <w:rPr>
                <w:rFonts w:ascii="Times New Roman" w:hAnsi="Times New Roman" w:cs="Times New Roman"/>
                <w:position w:val="-12"/>
                <w:sz w:val="24"/>
                <w:szCs w:val="24"/>
              </w:rPr>
              <w:object w:dxaOrig="540" w:dyaOrig="360" w14:anchorId="64182A63">
                <v:shape id="_x0000_i1211" type="#_x0000_t75" style="width:27.15pt;height:18.35pt" o:ole="">
                  <v:imagedata r:id="rId375" o:title=""/>
                </v:shape>
                <o:OLEObject Type="Embed" ProgID="Equation.DSMT4" ShapeID="_x0000_i1211" DrawAspect="Content" ObjectID="_1701856881" r:id="rId376"/>
              </w:object>
            </w:r>
            <w:r w:rsidRPr="00AA4730">
              <w:rPr>
                <w:rFonts w:ascii="Times New Roman" w:hAnsi="Times New Roman" w:cs="Times New Roman"/>
                <w:sz w:val="24"/>
                <w:szCs w:val="24"/>
              </w:rPr>
              <w:t xml:space="preserve"> sao cho các Graph con </w:t>
            </w:r>
            <w:r w:rsidRPr="00AA4730">
              <w:rPr>
                <w:rFonts w:ascii="Times New Roman" w:hAnsi="Times New Roman" w:cs="Times New Roman"/>
                <w:position w:val="-12"/>
                <w:sz w:val="24"/>
                <w:szCs w:val="24"/>
              </w:rPr>
              <w:object w:dxaOrig="600" w:dyaOrig="360" w14:anchorId="0E1EF94D">
                <v:shape id="_x0000_i1212" type="#_x0000_t75" style="width:29.9pt;height:18.35pt" o:ole="">
                  <v:imagedata r:id="rId377" o:title=""/>
                </v:shape>
                <o:OLEObject Type="Embed" ProgID="Equation.DSMT4" ShapeID="_x0000_i1212" DrawAspect="Content" ObjectID="_1701856882" r:id="rId378"/>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639" w:dyaOrig="360" w14:anchorId="554EB093">
                <v:shape id="_x0000_i1213" type="#_x0000_t75" style="width:32.6pt;height:18.35pt" o:ole="">
                  <v:imagedata r:id="rId379" o:title=""/>
                </v:shape>
                <o:OLEObject Type="Embed" ProgID="Equation.DSMT4" ShapeID="_x0000_i1213" DrawAspect="Content" ObjectID="_1701856883" r:id="rId380"/>
              </w:object>
            </w:r>
            <w:r w:rsidRPr="00AA4730">
              <w:rPr>
                <w:rFonts w:ascii="Times New Roman" w:hAnsi="Times New Roman" w:cs="Times New Roman"/>
                <w:sz w:val="24"/>
                <w:szCs w:val="24"/>
              </w:rPr>
              <w:t xml:space="preserve"> có các đỉnh đều bậc chẵn.</w:t>
            </w:r>
          </w:p>
        </w:tc>
        <w:tc>
          <w:tcPr>
            <w:tcW w:w="850" w:type="dxa"/>
            <w:tcBorders>
              <w:top w:val="dotted" w:sz="4" w:space="0" w:color="auto"/>
              <w:bottom w:val="dotted" w:sz="4" w:space="0" w:color="auto"/>
            </w:tcBorders>
            <w:vAlign w:val="center"/>
          </w:tcPr>
          <w:p w14:paraId="6057AFCB" w14:textId="1C1CB3D6"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6CE854EC" w14:textId="77777777" w:rsidTr="003E18C7">
        <w:tc>
          <w:tcPr>
            <w:tcW w:w="1098" w:type="dxa"/>
            <w:vMerge/>
          </w:tcPr>
          <w:p w14:paraId="2E527BAD"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30D693F9" w14:textId="59693556" w:rsidR="00001DB1" w:rsidRPr="00DF1B9C" w:rsidRDefault="00001DB1" w:rsidP="001E03B5">
            <w:pPr>
              <w:spacing w:line="276" w:lineRule="auto"/>
              <w:contextualSpacing/>
              <w:jc w:val="both"/>
              <w:rPr>
                <w:rFonts w:ascii="Times New Roman" w:hAnsi="Times New Roman" w:cs="Times New Roman"/>
                <w:bCs/>
                <w:sz w:val="24"/>
                <w:szCs w:val="24"/>
              </w:rPr>
            </w:pPr>
            <w:r w:rsidRPr="00DF1B9C">
              <w:rPr>
                <w:rFonts w:ascii="Times New Roman" w:hAnsi="Times New Roman" w:cs="Times New Roman"/>
                <w:bCs/>
                <w:sz w:val="24"/>
                <w:szCs w:val="24"/>
              </w:rPr>
              <w:t>Chứng minh bổ đề</w:t>
            </w:r>
            <w:r w:rsidR="002E3465">
              <w:rPr>
                <w:rFonts w:ascii="Times New Roman" w:hAnsi="Times New Roman" w:cs="Times New Roman"/>
                <w:bCs/>
                <w:sz w:val="24"/>
                <w:szCs w:val="24"/>
              </w:rPr>
              <w:t>:</w:t>
            </w:r>
          </w:p>
          <w:p w14:paraId="32F771C1"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Ta chứng minh qui nạp theo số đỉnh.</w:t>
            </w:r>
          </w:p>
          <w:p w14:paraId="59D3B8BA" w14:textId="77777777"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Nếu mọi đỉnh đều bậc chẵn thì ta chọn </w:t>
            </w:r>
            <w:r w:rsidRPr="00AA4730">
              <w:rPr>
                <w:rFonts w:ascii="Times New Roman" w:hAnsi="Times New Roman" w:cs="Times New Roman"/>
                <w:position w:val="-12"/>
                <w:sz w:val="24"/>
                <w:szCs w:val="24"/>
              </w:rPr>
              <w:object w:dxaOrig="660" w:dyaOrig="360" w14:anchorId="2EFF367B">
                <v:shape id="_x0000_i1214" type="#_x0000_t75" style="width:33.3pt;height:18.35pt" o:ole="">
                  <v:imagedata r:id="rId381" o:title=""/>
                </v:shape>
                <o:OLEObject Type="Embed" ProgID="Equation.DSMT4" ShapeID="_x0000_i1214" DrawAspect="Content" ObjectID="_1701856884" r:id="rId382"/>
              </w:object>
            </w:r>
            <w:r w:rsidRPr="00AA4730">
              <w:rPr>
                <w:rFonts w:ascii="Times New Roman" w:hAnsi="Times New Roman" w:cs="Times New Roman"/>
                <w:sz w:val="24"/>
                <w:szCs w:val="24"/>
              </w:rPr>
              <w:t xml:space="preserve"> còn </w:t>
            </w:r>
            <w:r w:rsidRPr="00AA4730">
              <w:rPr>
                <w:rFonts w:ascii="Times New Roman" w:hAnsi="Times New Roman" w:cs="Times New Roman"/>
                <w:position w:val="-12"/>
                <w:sz w:val="24"/>
                <w:szCs w:val="24"/>
              </w:rPr>
              <w:object w:dxaOrig="760" w:dyaOrig="360" w14:anchorId="0FD9E7CD">
                <v:shape id="_x0000_i1215" type="#_x0000_t75" style="width:38.7pt;height:18.35pt" o:ole="">
                  <v:imagedata r:id="rId383" o:title=""/>
                </v:shape>
                <o:OLEObject Type="Embed" ProgID="Equation.DSMT4" ShapeID="_x0000_i1215" DrawAspect="Content" ObjectID="_1701856885" r:id="rId384"/>
              </w:object>
            </w:r>
          </w:p>
          <w:p w14:paraId="2A629994" w14:textId="06DD4040"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Ta xét trường hợp ngược lại. Gọi </w:t>
            </w:r>
            <w:r w:rsidRPr="00AA4730">
              <w:rPr>
                <w:rFonts w:ascii="Times New Roman" w:hAnsi="Times New Roman" w:cs="Times New Roman"/>
                <w:position w:val="-6"/>
                <w:sz w:val="24"/>
                <w:szCs w:val="24"/>
              </w:rPr>
              <w:object w:dxaOrig="240" w:dyaOrig="279" w14:anchorId="359E5227">
                <v:shape id="_x0000_i1216" type="#_x0000_t75" style="width:12.25pt;height:14.25pt" o:ole="">
                  <v:imagedata r:id="rId385" o:title=""/>
                </v:shape>
                <o:OLEObject Type="Embed" ProgID="Equation.DSMT4" ShapeID="_x0000_i1216" DrawAspect="Content" ObjectID="_1701856886" r:id="rId386"/>
              </w:object>
            </w:r>
            <w:r w:rsidRPr="00AA4730">
              <w:rPr>
                <w:rFonts w:ascii="Times New Roman" w:hAnsi="Times New Roman" w:cs="Times New Roman"/>
                <w:sz w:val="24"/>
                <w:szCs w:val="24"/>
              </w:rPr>
              <w:t xml:space="preserve"> là một đỉnh có bậc lẻ nào đó. Đặt </w:t>
            </w:r>
            <w:r w:rsidRPr="00AA4730">
              <w:rPr>
                <w:rFonts w:ascii="Times New Roman" w:hAnsi="Times New Roman" w:cs="Times New Roman"/>
                <w:position w:val="-6"/>
                <w:sz w:val="24"/>
                <w:szCs w:val="24"/>
              </w:rPr>
              <w:object w:dxaOrig="220" w:dyaOrig="279" w14:anchorId="15C2823B">
                <v:shape id="_x0000_i1217" type="#_x0000_t75" style="width:11.55pt;height:14.25pt" o:ole="">
                  <v:imagedata r:id="rId387" o:title=""/>
                </v:shape>
                <o:OLEObject Type="Embed" ProgID="Equation.DSMT4" ShapeID="_x0000_i1217" DrawAspect="Content" ObjectID="_1701856887" r:id="rId388"/>
              </w:object>
            </w:r>
            <w:r w:rsidRPr="00AA4730">
              <w:rPr>
                <w:rFonts w:ascii="Times New Roman" w:hAnsi="Times New Roman" w:cs="Times New Roman"/>
                <w:sz w:val="24"/>
                <w:szCs w:val="24"/>
              </w:rPr>
              <w:t xml:space="preserve"> là tập các láng giềng của </w:t>
            </w:r>
            <w:r w:rsidRPr="00AA4730">
              <w:rPr>
                <w:rFonts w:ascii="Times New Roman" w:hAnsi="Times New Roman" w:cs="Times New Roman"/>
                <w:position w:val="-6"/>
                <w:sz w:val="24"/>
                <w:szCs w:val="24"/>
              </w:rPr>
              <w:object w:dxaOrig="240" w:dyaOrig="279" w14:anchorId="620ABFAA">
                <v:shape id="_x0000_i1218" type="#_x0000_t75" style="width:12.25pt;height:14.25pt" o:ole="">
                  <v:imagedata r:id="rId389" o:title=""/>
                </v:shape>
                <o:OLEObject Type="Embed" ProgID="Equation.DSMT4" ShapeID="_x0000_i1218" DrawAspect="Content" ObjectID="_1701856888" r:id="rId390"/>
              </w:object>
            </w:r>
            <w:r w:rsidRPr="00AA4730">
              <w:rPr>
                <w:rFonts w:ascii="Times New Roman" w:hAnsi="Times New Roman" w:cs="Times New Roman"/>
                <w:sz w:val="24"/>
                <w:szCs w:val="24"/>
              </w:rPr>
              <w:t xml:space="preserve"> và </w:t>
            </w:r>
            <w:r w:rsidRPr="00AA4730">
              <w:rPr>
                <w:rFonts w:ascii="Times New Roman" w:hAnsi="Times New Roman" w:cs="Times New Roman"/>
                <w:position w:val="-14"/>
                <w:sz w:val="24"/>
                <w:szCs w:val="24"/>
              </w:rPr>
              <w:object w:dxaOrig="1240" w:dyaOrig="400" w14:anchorId="5167B95E">
                <v:shape id="_x0000_i1219" type="#_x0000_t75" style="width:62.5pt;height:21.05pt" o:ole="">
                  <v:imagedata r:id="rId391" o:title=""/>
                </v:shape>
                <o:OLEObject Type="Embed" ProgID="Equation.DSMT4" ShapeID="_x0000_i1219" DrawAspect="Content" ObjectID="_1701856889" r:id="rId392"/>
              </w:object>
            </w:r>
          </w:p>
          <w:p w14:paraId="23AA8CB9" w14:textId="55F671A6"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Xét đồ thị </w:t>
            </w:r>
            <w:r w:rsidR="00BE10BB" w:rsidRPr="00BE10BB">
              <w:rPr>
                <w:rFonts w:ascii="Times New Roman" w:hAnsi="Times New Roman" w:cs="Times New Roman"/>
                <w:position w:val="-14"/>
                <w:sz w:val="24"/>
                <w:szCs w:val="24"/>
              </w:rPr>
              <w:object w:dxaOrig="1140" w:dyaOrig="400" w14:anchorId="437C3A39">
                <v:shape id="_x0000_i1220" type="#_x0000_t75" style="width:57.05pt;height:20.4pt" o:ole="">
                  <v:imagedata r:id="rId393" o:title=""/>
                </v:shape>
                <o:OLEObject Type="Embed" ProgID="Equation.DSMT4" ShapeID="_x0000_i1220" DrawAspect="Content" ObjectID="_1701856890" r:id="rId394"/>
              </w:object>
            </w:r>
            <w:r w:rsidRPr="00AA4730">
              <w:rPr>
                <w:rFonts w:ascii="Times New Roman" w:hAnsi="Times New Roman" w:cs="Times New Roman"/>
                <w:sz w:val="24"/>
                <w:szCs w:val="24"/>
              </w:rPr>
              <w:t xml:space="preserve"> như sau: với </w:t>
            </w:r>
            <w:r w:rsidRPr="00AA4730">
              <w:rPr>
                <w:rFonts w:ascii="Times New Roman" w:hAnsi="Times New Roman" w:cs="Times New Roman"/>
                <w:position w:val="-10"/>
                <w:sz w:val="24"/>
                <w:szCs w:val="24"/>
              </w:rPr>
              <w:object w:dxaOrig="820" w:dyaOrig="320" w14:anchorId="7B662DF4">
                <v:shape id="_x0000_i1221" type="#_x0000_t75" style="width:41.45pt;height:15.6pt" o:ole="">
                  <v:imagedata r:id="rId395" o:title=""/>
                </v:shape>
                <o:OLEObject Type="Embed" ProgID="Equation.DSMT4" ShapeID="_x0000_i1221" DrawAspect="Content" ObjectID="_1701856891" r:id="rId396"/>
              </w:object>
            </w:r>
          </w:p>
          <w:p w14:paraId="60E55365" w14:textId="3A49C693" w:rsidR="00001DB1" w:rsidRPr="00AA4730" w:rsidRDefault="006C09DE" w:rsidP="001E03B5">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01DB1" w:rsidRPr="00AA4730">
              <w:rPr>
                <w:rFonts w:ascii="Times New Roman" w:hAnsi="Times New Roman" w:cs="Times New Roman"/>
                <w:sz w:val="24"/>
                <w:szCs w:val="24"/>
              </w:rPr>
              <w:t xml:space="preserve">Nếu </w:t>
            </w:r>
            <w:r w:rsidR="00001DB1" w:rsidRPr="00AA4730">
              <w:rPr>
                <w:rFonts w:ascii="Times New Roman" w:hAnsi="Times New Roman" w:cs="Times New Roman"/>
                <w:position w:val="-6"/>
                <w:sz w:val="24"/>
                <w:szCs w:val="24"/>
              </w:rPr>
              <w:object w:dxaOrig="580" w:dyaOrig="279" w14:anchorId="19FDEC18">
                <v:shape id="_x0000_i1222" type="#_x0000_t75" style="width:29.2pt;height:14.25pt" o:ole="">
                  <v:imagedata r:id="rId397" o:title=""/>
                </v:shape>
                <o:OLEObject Type="Embed" ProgID="Equation.DSMT4" ShapeID="_x0000_i1222" DrawAspect="Content" ObjectID="_1701856892" r:id="rId398"/>
              </w:object>
            </w:r>
            <w:r w:rsidR="00001DB1" w:rsidRPr="00AA4730">
              <w:rPr>
                <w:rFonts w:ascii="Times New Roman" w:hAnsi="Times New Roman" w:cs="Times New Roman"/>
                <w:sz w:val="24"/>
                <w:szCs w:val="24"/>
              </w:rPr>
              <w:t xml:space="preserve"> hoặc </w:t>
            </w:r>
            <w:r w:rsidR="00001DB1" w:rsidRPr="00AA4730">
              <w:rPr>
                <w:rFonts w:ascii="Times New Roman" w:hAnsi="Times New Roman" w:cs="Times New Roman"/>
                <w:position w:val="-6"/>
                <w:sz w:val="24"/>
                <w:szCs w:val="24"/>
              </w:rPr>
              <w:object w:dxaOrig="560" w:dyaOrig="279" w14:anchorId="3D571156">
                <v:shape id="_x0000_i1223" type="#_x0000_t75" style="width:27.85pt;height:14.25pt" o:ole="">
                  <v:imagedata r:id="rId399" o:title=""/>
                </v:shape>
                <o:OLEObject Type="Embed" ProgID="Equation.DSMT4" ShapeID="_x0000_i1223" DrawAspect="Content" ObjectID="_1701856893" r:id="rId400"/>
              </w:object>
            </w:r>
            <w:r w:rsidR="00001DB1" w:rsidRPr="00AA4730">
              <w:rPr>
                <w:rFonts w:ascii="Times New Roman" w:hAnsi="Times New Roman" w:cs="Times New Roman"/>
                <w:sz w:val="24"/>
                <w:szCs w:val="24"/>
              </w:rPr>
              <w:t xml:space="preserve"> thì ta định nghĩa </w:t>
            </w:r>
            <w:r w:rsidR="00001DB1" w:rsidRPr="00AA4730">
              <w:rPr>
                <w:rFonts w:ascii="Times New Roman" w:hAnsi="Times New Roman" w:cs="Times New Roman"/>
                <w:position w:val="-10"/>
                <w:sz w:val="24"/>
                <w:szCs w:val="24"/>
              </w:rPr>
              <w:object w:dxaOrig="980" w:dyaOrig="320" w14:anchorId="5040E80F">
                <v:shape id="_x0000_i1224" type="#_x0000_t75" style="width:48.9pt;height:15.6pt" o:ole="">
                  <v:imagedata r:id="rId401" o:title=""/>
                </v:shape>
                <o:OLEObject Type="Embed" ProgID="Equation.DSMT4" ShapeID="_x0000_i1224" DrawAspect="Content" ObjectID="_1701856894" r:id="rId402"/>
              </w:object>
            </w:r>
            <w:r w:rsidR="00001DB1" w:rsidRPr="00AA4730">
              <w:rPr>
                <w:rFonts w:ascii="Times New Roman" w:hAnsi="Times New Roman" w:cs="Times New Roman"/>
                <w:sz w:val="24"/>
                <w:szCs w:val="24"/>
              </w:rPr>
              <w:t xml:space="preserve"> khi và chỉ khi </w:t>
            </w:r>
            <w:r w:rsidR="00001DB1" w:rsidRPr="00AA4730">
              <w:rPr>
                <w:rFonts w:ascii="Times New Roman" w:hAnsi="Times New Roman" w:cs="Times New Roman"/>
                <w:position w:val="-10"/>
                <w:sz w:val="24"/>
                <w:szCs w:val="24"/>
              </w:rPr>
              <w:object w:dxaOrig="999" w:dyaOrig="320" w14:anchorId="65135CCA">
                <v:shape id="_x0000_i1225" type="#_x0000_t75" style="width:50.95pt;height:15.6pt" o:ole="">
                  <v:imagedata r:id="rId403" o:title=""/>
                </v:shape>
                <o:OLEObject Type="Embed" ProgID="Equation.DSMT4" ShapeID="_x0000_i1225" DrawAspect="Content" ObjectID="_1701856895" r:id="rId404"/>
              </w:object>
            </w:r>
          </w:p>
          <w:p w14:paraId="58BD40C0" w14:textId="173A069B" w:rsidR="00001DB1" w:rsidRPr="00AA4730" w:rsidRDefault="006C09DE" w:rsidP="001E03B5">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01DB1" w:rsidRPr="00AA4730">
              <w:rPr>
                <w:rFonts w:ascii="Times New Roman" w:hAnsi="Times New Roman" w:cs="Times New Roman"/>
                <w:sz w:val="24"/>
                <w:szCs w:val="24"/>
              </w:rPr>
              <w:t xml:space="preserve">Nếu </w:t>
            </w:r>
            <w:r w:rsidR="00001DB1" w:rsidRPr="00AA4730">
              <w:rPr>
                <w:rFonts w:ascii="Times New Roman" w:hAnsi="Times New Roman" w:cs="Times New Roman"/>
                <w:position w:val="-6"/>
                <w:sz w:val="24"/>
                <w:szCs w:val="24"/>
              </w:rPr>
              <w:object w:dxaOrig="580" w:dyaOrig="279" w14:anchorId="32DBAD51">
                <v:shape id="_x0000_i1226" type="#_x0000_t75" style="width:29.2pt;height:14.25pt" o:ole="">
                  <v:imagedata r:id="rId405" o:title=""/>
                </v:shape>
                <o:OLEObject Type="Embed" ProgID="Equation.DSMT4" ShapeID="_x0000_i1226" DrawAspect="Content" ObjectID="_1701856896" r:id="rId406"/>
              </w:object>
            </w:r>
            <w:r w:rsidR="00001DB1" w:rsidRPr="00AA4730">
              <w:rPr>
                <w:rFonts w:ascii="Times New Roman" w:hAnsi="Times New Roman" w:cs="Times New Roman"/>
                <w:sz w:val="24"/>
                <w:szCs w:val="24"/>
              </w:rPr>
              <w:t xml:space="preserve"> và </w:t>
            </w:r>
            <w:r w:rsidR="00001DB1" w:rsidRPr="00AA4730">
              <w:rPr>
                <w:rFonts w:ascii="Times New Roman" w:hAnsi="Times New Roman" w:cs="Times New Roman"/>
                <w:position w:val="-6"/>
                <w:sz w:val="24"/>
                <w:szCs w:val="24"/>
              </w:rPr>
              <w:object w:dxaOrig="560" w:dyaOrig="279" w14:anchorId="3094C089">
                <v:shape id="_x0000_i1227" type="#_x0000_t75" style="width:27.85pt;height:14.25pt" o:ole="">
                  <v:imagedata r:id="rId407" o:title=""/>
                </v:shape>
                <o:OLEObject Type="Embed" ProgID="Equation.DSMT4" ShapeID="_x0000_i1227" DrawAspect="Content" ObjectID="_1701856897" r:id="rId408"/>
              </w:object>
            </w:r>
            <w:r w:rsidR="00001DB1" w:rsidRPr="00AA4730">
              <w:rPr>
                <w:rFonts w:ascii="Times New Roman" w:hAnsi="Times New Roman" w:cs="Times New Roman"/>
                <w:sz w:val="24"/>
                <w:szCs w:val="24"/>
              </w:rPr>
              <w:t xml:space="preserve"> thì ta định nghĩa </w:t>
            </w:r>
            <w:r w:rsidR="00001DB1" w:rsidRPr="00AA4730">
              <w:rPr>
                <w:rFonts w:ascii="Times New Roman" w:hAnsi="Times New Roman" w:cs="Times New Roman"/>
                <w:position w:val="-10"/>
                <w:sz w:val="24"/>
                <w:szCs w:val="24"/>
              </w:rPr>
              <w:object w:dxaOrig="980" w:dyaOrig="320" w14:anchorId="55AB25E1">
                <v:shape id="_x0000_i1228" type="#_x0000_t75" style="width:48.9pt;height:15.6pt" o:ole="">
                  <v:imagedata r:id="rId409" o:title=""/>
                </v:shape>
                <o:OLEObject Type="Embed" ProgID="Equation.DSMT4" ShapeID="_x0000_i1228" DrawAspect="Content" ObjectID="_1701856898" r:id="rId410"/>
              </w:object>
            </w:r>
            <w:r w:rsidR="00001DB1" w:rsidRPr="00AA4730">
              <w:rPr>
                <w:rFonts w:ascii="Times New Roman" w:hAnsi="Times New Roman" w:cs="Times New Roman"/>
                <w:sz w:val="24"/>
                <w:szCs w:val="24"/>
              </w:rPr>
              <w:t xml:space="preserve"> khi và chỉ khi </w:t>
            </w:r>
            <w:r w:rsidR="00001DB1" w:rsidRPr="00AA4730">
              <w:rPr>
                <w:rFonts w:ascii="Times New Roman" w:hAnsi="Times New Roman" w:cs="Times New Roman"/>
                <w:position w:val="-10"/>
                <w:sz w:val="24"/>
                <w:szCs w:val="24"/>
              </w:rPr>
              <w:object w:dxaOrig="999" w:dyaOrig="320" w14:anchorId="21D907F9">
                <v:shape id="_x0000_i1229" type="#_x0000_t75" style="width:50.95pt;height:15.6pt" o:ole="">
                  <v:imagedata r:id="rId411" o:title=""/>
                </v:shape>
                <o:OLEObject Type="Embed" ProgID="Equation.DSMT4" ShapeID="_x0000_i1229" DrawAspect="Content" ObjectID="_1701856899" r:id="rId412"/>
              </w:object>
            </w:r>
          </w:p>
          <w:p w14:paraId="2D5F7936" w14:textId="23D702AE"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Theo giả thiết qui nạp thì đồ thị </w:t>
            </w:r>
            <w:r w:rsidR="00011580" w:rsidRPr="00011580">
              <w:rPr>
                <w:rFonts w:ascii="Times New Roman" w:hAnsi="Times New Roman" w:cs="Times New Roman"/>
                <w:position w:val="-4"/>
                <w:sz w:val="24"/>
                <w:szCs w:val="24"/>
              </w:rPr>
              <w:object w:dxaOrig="260" w:dyaOrig="260" w14:anchorId="7DDBE6BE">
                <v:shape id="_x0000_i1230" type="#_x0000_t75" style="width:12.9pt;height:12.9pt" o:ole="">
                  <v:imagedata r:id="rId413" o:title=""/>
                </v:shape>
                <o:OLEObject Type="Embed" ProgID="Equation.DSMT4" ShapeID="_x0000_i1230" DrawAspect="Content" ObjectID="_1701856900" r:id="rId414"/>
              </w:object>
            </w:r>
            <w:r w:rsidRPr="00AA4730">
              <w:rPr>
                <w:rFonts w:ascii="Times New Roman" w:hAnsi="Times New Roman" w:cs="Times New Roman"/>
                <w:sz w:val="24"/>
                <w:szCs w:val="24"/>
              </w:rPr>
              <w:t xml:space="preserve"> sẽ được phân hoạch thành hai đồ thị </w:t>
            </w:r>
            <w:r w:rsidRPr="00AA4730">
              <w:rPr>
                <w:rFonts w:ascii="Times New Roman" w:hAnsi="Times New Roman" w:cs="Times New Roman"/>
                <w:position w:val="-12"/>
                <w:sz w:val="24"/>
                <w:szCs w:val="24"/>
              </w:rPr>
              <w:object w:dxaOrig="680" w:dyaOrig="360" w14:anchorId="1E13B021">
                <v:shape id="_x0000_i1231" type="#_x0000_t75" style="width:33.3pt;height:18.35pt" o:ole="">
                  <v:imagedata r:id="rId415" o:title=""/>
                </v:shape>
                <o:OLEObject Type="Embed" ProgID="Equation.DSMT4" ShapeID="_x0000_i1231" DrawAspect="Content" ObjectID="_1701856901" r:id="rId416"/>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700" w:dyaOrig="360" w14:anchorId="74589F34">
                <v:shape id="_x0000_i1232" type="#_x0000_t75" style="width:36pt;height:18.35pt" o:ole="">
                  <v:imagedata r:id="rId417" o:title=""/>
                </v:shape>
                <o:OLEObject Type="Embed" ProgID="Equation.DSMT4" ShapeID="_x0000_i1232" DrawAspect="Content" ObjectID="_1701856902" r:id="rId418"/>
              </w:object>
            </w:r>
            <w:r w:rsidRPr="00AA4730">
              <w:rPr>
                <w:rFonts w:ascii="Times New Roman" w:hAnsi="Times New Roman" w:cs="Times New Roman"/>
                <w:sz w:val="24"/>
                <w:szCs w:val="24"/>
              </w:rPr>
              <w:t xml:space="preserve"> có các đỉnh đều bậc chẵn.</w:t>
            </w:r>
          </w:p>
        </w:tc>
        <w:tc>
          <w:tcPr>
            <w:tcW w:w="850" w:type="dxa"/>
            <w:tcBorders>
              <w:top w:val="dotted" w:sz="4" w:space="0" w:color="auto"/>
              <w:bottom w:val="dotted" w:sz="4" w:space="0" w:color="auto"/>
            </w:tcBorders>
            <w:vAlign w:val="center"/>
          </w:tcPr>
          <w:p w14:paraId="3B21FA2D" w14:textId="7777777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p>
          <w:p w14:paraId="5FD409B5" w14:textId="7777777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p>
          <w:p w14:paraId="68FB2527" w14:textId="7777777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p>
          <w:p w14:paraId="2D488CEC" w14:textId="7777777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p>
          <w:p w14:paraId="42B9CC88" w14:textId="09735685"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40537E2D" w14:textId="77777777" w:rsidTr="003E18C7">
        <w:tc>
          <w:tcPr>
            <w:tcW w:w="1098" w:type="dxa"/>
            <w:vMerge/>
          </w:tcPr>
          <w:p w14:paraId="1BA192DF"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1986523C" w14:textId="650CE115"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Vì </w:t>
            </w:r>
            <w:r w:rsidR="00FC54C9" w:rsidRPr="00FC54C9">
              <w:rPr>
                <w:rFonts w:ascii="Times New Roman" w:hAnsi="Times New Roman" w:cs="Times New Roman"/>
                <w:position w:val="-6"/>
                <w:sz w:val="24"/>
                <w:szCs w:val="24"/>
              </w:rPr>
              <w:object w:dxaOrig="240" w:dyaOrig="279" w14:anchorId="05BF465F">
                <v:shape id="_x0000_i1233" type="#_x0000_t75" style="width:12.25pt;height:13.6pt" o:ole="">
                  <v:imagedata r:id="rId419" o:title=""/>
                </v:shape>
                <o:OLEObject Type="Embed" ProgID="Equation.DSMT4" ShapeID="_x0000_i1233" DrawAspect="Content" ObjectID="_1701856903" r:id="rId420"/>
              </w:object>
            </w:r>
            <w:r w:rsidRPr="00AA4730">
              <w:rPr>
                <w:rFonts w:ascii="Times New Roman" w:hAnsi="Times New Roman" w:cs="Times New Roman"/>
                <w:sz w:val="24"/>
                <w:szCs w:val="24"/>
              </w:rPr>
              <w:t xml:space="preserve"> có bậc lẻ nên giả sử trong </w:t>
            </w:r>
            <w:r w:rsidRPr="00AA4730">
              <w:rPr>
                <w:rFonts w:ascii="Times New Roman" w:hAnsi="Times New Roman" w:cs="Times New Roman"/>
                <w:position w:val="-12"/>
                <w:sz w:val="24"/>
                <w:szCs w:val="24"/>
              </w:rPr>
              <w:object w:dxaOrig="300" w:dyaOrig="360" w14:anchorId="13D5CFF1">
                <v:shape id="_x0000_i1234" type="#_x0000_t75" style="width:14.95pt;height:18.35pt" o:ole="">
                  <v:imagedata r:id="rId421" o:title=""/>
                </v:shape>
                <o:OLEObject Type="Embed" ProgID="Equation.DSMT4" ShapeID="_x0000_i1234" DrawAspect="Content" ObjectID="_1701856904" r:id="rId422"/>
              </w:object>
            </w:r>
            <w:r w:rsidRPr="00AA4730">
              <w:rPr>
                <w:rFonts w:ascii="Times New Roman" w:hAnsi="Times New Roman" w:cs="Times New Roman"/>
                <w:sz w:val="24"/>
                <w:szCs w:val="24"/>
              </w:rPr>
              <w:t xml:space="preserve"> có số chẵn láng giềng của </w:t>
            </w:r>
            <w:r w:rsidR="00FC54C9" w:rsidRPr="00FC54C9">
              <w:rPr>
                <w:rFonts w:ascii="Times New Roman" w:hAnsi="Times New Roman" w:cs="Times New Roman"/>
                <w:position w:val="-6"/>
                <w:sz w:val="24"/>
                <w:szCs w:val="24"/>
              </w:rPr>
              <w:object w:dxaOrig="240" w:dyaOrig="279" w14:anchorId="4DB13377">
                <v:shape id="_x0000_i1235" type="#_x0000_t75" style="width:12.25pt;height:13.6pt" o:ole="">
                  <v:imagedata r:id="rId423" o:title=""/>
                </v:shape>
                <o:OLEObject Type="Embed" ProgID="Equation.DSMT4" ShapeID="_x0000_i1235" DrawAspect="Content" ObjectID="_1701856905" r:id="rId424"/>
              </w:object>
            </w:r>
            <w:r w:rsidRPr="00AA4730">
              <w:rPr>
                <w:rFonts w:ascii="Times New Roman" w:hAnsi="Times New Roman" w:cs="Times New Roman"/>
                <w:sz w:val="24"/>
                <w:szCs w:val="24"/>
              </w:rPr>
              <w:t xml:space="preserve">. Khi đó phân hoạch đồ thị </w:t>
            </w:r>
            <w:r w:rsidR="00FC54C9" w:rsidRPr="00FC54C9">
              <w:rPr>
                <w:rFonts w:ascii="Times New Roman" w:hAnsi="Times New Roman" w:cs="Times New Roman"/>
                <w:position w:val="-6"/>
                <w:sz w:val="24"/>
                <w:szCs w:val="24"/>
              </w:rPr>
              <w:object w:dxaOrig="260" w:dyaOrig="279" w14:anchorId="5984F651">
                <v:shape id="_x0000_i1236" type="#_x0000_t75" style="width:12.9pt;height:13.6pt" o:ole="">
                  <v:imagedata r:id="rId425" o:title=""/>
                </v:shape>
                <o:OLEObject Type="Embed" ProgID="Equation.DSMT4" ShapeID="_x0000_i1236" DrawAspect="Content" ObjectID="_1701856906" r:id="rId426"/>
              </w:object>
            </w:r>
            <w:r w:rsidRPr="00AA4730">
              <w:rPr>
                <w:rFonts w:ascii="Times New Roman" w:hAnsi="Times New Roman" w:cs="Times New Roman"/>
                <w:sz w:val="24"/>
                <w:szCs w:val="24"/>
              </w:rPr>
              <w:t xml:space="preserve"> như sau sẽ thỏa yêu cầu: </w:t>
            </w:r>
            <w:r w:rsidRPr="00AA4730">
              <w:rPr>
                <w:rFonts w:ascii="Times New Roman" w:hAnsi="Times New Roman" w:cs="Times New Roman"/>
                <w:position w:val="-14"/>
                <w:sz w:val="24"/>
                <w:szCs w:val="24"/>
              </w:rPr>
              <w:object w:dxaOrig="1280" w:dyaOrig="400" w14:anchorId="0C97078D">
                <v:shape id="_x0000_i1237" type="#_x0000_t75" style="width:63.15pt;height:21.05pt" o:ole="">
                  <v:imagedata r:id="rId427" o:title=""/>
                </v:shape>
                <o:OLEObject Type="Embed" ProgID="Equation.DSMT4" ShapeID="_x0000_i1237" DrawAspect="Content" ObjectID="_1701856907" r:id="rId428"/>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680" w:dyaOrig="360" w14:anchorId="19096C24">
                <v:shape id="_x0000_i1238" type="#_x0000_t75" style="width:33.3pt;height:18.35pt" o:ole="">
                  <v:imagedata r:id="rId429" o:title=""/>
                </v:shape>
                <o:OLEObject Type="Embed" ProgID="Equation.DSMT4" ShapeID="_x0000_i1238" DrawAspect="Content" ObjectID="_1701856908" r:id="rId430"/>
              </w:object>
            </w:r>
            <w:r w:rsidRPr="00AA4730">
              <w:rPr>
                <w:rFonts w:ascii="Times New Roman" w:hAnsi="Times New Roman" w:cs="Times New Roman"/>
                <w:sz w:val="24"/>
                <w:szCs w:val="24"/>
              </w:rPr>
              <w:t>.</w:t>
            </w:r>
            <w:r w:rsidRPr="00AA4730">
              <w:rPr>
                <w:rFonts w:ascii="Times New Roman" w:hAnsi="Times New Roman" w:cs="Times New Roman"/>
                <w:sz w:val="24"/>
                <w:szCs w:val="24"/>
              </w:rPr>
              <w:tab/>
            </w:r>
          </w:p>
          <w:p w14:paraId="208C4689" w14:textId="510D8144" w:rsidR="00001DB1" w:rsidRPr="00AA4730" w:rsidRDefault="00001DB1" w:rsidP="001E03B5">
            <w:pPr>
              <w:spacing w:line="276" w:lineRule="auto"/>
              <w:contextualSpacing/>
              <w:jc w:val="both"/>
              <w:rPr>
                <w:rFonts w:ascii="Times New Roman" w:hAnsi="Times New Roman" w:cs="Times New Roman"/>
                <w:b/>
                <w:sz w:val="24"/>
                <w:szCs w:val="24"/>
              </w:rPr>
            </w:pPr>
            <w:r w:rsidRPr="00AA4730">
              <w:rPr>
                <w:rFonts w:ascii="Times New Roman" w:hAnsi="Times New Roman" w:cs="Times New Roman"/>
                <w:sz w:val="24"/>
                <w:szCs w:val="24"/>
              </w:rPr>
              <w:t>Bổ đề được chứng minh.</w:t>
            </w:r>
          </w:p>
        </w:tc>
        <w:tc>
          <w:tcPr>
            <w:tcW w:w="850" w:type="dxa"/>
            <w:tcBorders>
              <w:top w:val="dotted" w:sz="4" w:space="0" w:color="auto"/>
              <w:bottom w:val="dotted" w:sz="4" w:space="0" w:color="auto"/>
            </w:tcBorders>
            <w:vAlign w:val="center"/>
          </w:tcPr>
          <w:p w14:paraId="407AC139" w14:textId="3C5D65C8"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7368F4DE" w14:textId="77777777" w:rsidTr="003E18C7">
        <w:tc>
          <w:tcPr>
            <w:tcW w:w="1098" w:type="dxa"/>
            <w:vMerge/>
          </w:tcPr>
          <w:p w14:paraId="2B4BCC4D"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tted" w:sz="4" w:space="0" w:color="auto"/>
            </w:tcBorders>
          </w:tcPr>
          <w:p w14:paraId="4774135D" w14:textId="343013A9" w:rsidR="00001DB1" w:rsidRPr="00DF1B9C" w:rsidRDefault="00001DB1" w:rsidP="001E03B5">
            <w:pPr>
              <w:spacing w:line="276" w:lineRule="auto"/>
              <w:contextualSpacing/>
              <w:jc w:val="both"/>
              <w:rPr>
                <w:rFonts w:ascii="Times New Roman" w:hAnsi="Times New Roman" w:cs="Times New Roman"/>
                <w:bCs/>
                <w:sz w:val="24"/>
                <w:szCs w:val="24"/>
              </w:rPr>
            </w:pPr>
            <w:r w:rsidRPr="00DF1B9C">
              <w:rPr>
                <w:rFonts w:ascii="Times New Roman" w:hAnsi="Times New Roman" w:cs="Times New Roman"/>
                <w:bCs/>
                <w:sz w:val="24"/>
                <w:szCs w:val="24"/>
              </w:rPr>
              <w:t>Trở lại bài toán</w:t>
            </w:r>
            <w:r w:rsidR="002E3465">
              <w:rPr>
                <w:rFonts w:ascii="Times New Roman" w:hAnsi="Times New Roman" w:cs="Times New Roman"/>
                <w:bCs/>
                <w:sz w:val="24"/>
                <w:szCs w:val="24"/>
              </w:rPr>
              <w:t>:</w:t>
            </w:r>
          </w:p>
          <w:p w14:paraId="15E97BEB" w14:textId="0234B7B2" w:rsidR="00001DB1" w:rsidRPr="00AA4730" w:rsidRDefault="00001DB1" w:rsidP="001E03B5">
            <w:pPr>
              <w:spacing w:line="276" w:lineRule="auto"/>
              <w:contextualSpacing/>
              <w:jc w:val="both"/>
              <w:rPr>
                <w:rFonts w:ascii="Times New Roman" w:hAnsi="Times New Roman" w:cs="Times New Roman"/>
                <w:sz w:val="24"/>
                <w:szCs w:val="24"/>
              </w:rPr>
            </w:pPr>
            <w:r w:rsidRPr="00AA4730">
              <w:rPr>
                <w:rFonts w:ascii="Times New Roman" w:hAnsi="Times New Roman" w:cs="Times New Roman"/>
                <w:sz w:val="24"/>
                <w:szCs w:val="24"/>
              </w:rPr>
              <w:t xml:space="preserve">Nếu mọi đỉnh của </w:t>
            </w:r>
            <w:r w:rsidRPr="00AA4730">
              <w:rPr>
                <w:rFonts w:ascii="Times New Roman" w:hAnsi="Times New Roman" w:cs="Times New Roman"/>
                <w:position w:val="-6"/>
                <w:sz w:val="24"/>
                <w:szCs w:val="24"/>
              </w:rPr>
              <w:object w:dxaOrig="260" w:dyaOrig="279" w14:anchorId="3FC7D103">
                <v:shape id="_x0000_i1239" type="#_x0000_t75" style="width:12.9pt;height:14.25pt" o:ole="">
                  <v:imagedata r:id="rId431" o:title=""/>
                </v:shape>
                <o:OLEObject Type="Embed" ProgID="Equation.DSMT4" ShapeID="_x0000_i1239" DrawAspect="Content" ObjectID="_1701856909" r:id="rId432"/>
              </w:object>
            </w:r>
            <w:r w:rsidRPr="00AA4730">
              <w:rPr>
                <w:rFonts w:ascii="Times New Roman" w:hAnsi="Times New Roman" w:cs="Times New Roman"/>
                <w:sz w:val="24"/>
                <w:szCs w:val="24"/>
              </w:rPr>
              <w:t xml:space="preserve"> đều có bậc lẻ thì theo kết quả bổ đề ta phân hoạch </w:t>
            </w:r>
            <w:r w:rsidRPr="00AA4730">
              <w:rPr>
                <w:rFonts w:ascii="Times New Roman" w:hAnsi="Times New Roman" w:cs="Times New Roman"/>
                <w:position w:val="-6"/>
                <w:sz w:val="24"/>
                <w:szCs w:val="24"/>
              </w:rPr>
              <w:object w:dxaOrig="260" w:dyaOrig="279" w14:anchorId="6FAA307C">
                <v:shape id="_x0000_i1240" type="#_x0000_t75" style="width:12.9pt;height:14.25pt" o:ole="">
                  <v:imagedata r:id="rId433" o:title=""/>
                </v:shape>
                <o:OLEObject Type="Embed" ProgID="Equation.DSMT4" ShapeID="_x0000_i1240" DrawAspect="Content" ObjectID="_1701856910" r:id="rId434"/>
              </w:object>
            </w:r>
            <w:r w:rsidRPr="00AA4730">
              <w:rPr>
                <w:rFonts w:ascii="Times New Roman" w:hAnsi="Times New Roman" w:cs="Times New Roman"/>
                <w:sz w:val="24"/>
                <w:szCs w:val="24"/>
              </w:rPr>
              <w:t xml:space="preserve"> thành hai đồ thị </w:t>
            </w:r>
            <w:r w:rsidRPr="00AA4730">
              <w:rPr>
                <w:rFonts w:ascii="Times New Roman" w:hAnsi="Times New Roman" w:cs="Times New Roman"/>
                <w:position w:val="-12"/>
                <w:sz w:val="24"/>
                <w:szCs w:val="24"/>
              </w:rPr>
              <w:object w:dxaOrig="600" w:dyaOrig="360" w14:anchorId="6F13016D">
                <v:shape id="_x0000_i1241" type="#_x0000_t75" style="width:29.9pt;height:18.35pt" o:ole="">
                  <v:imagedata r:id="rId435" o:title=""/>
                </v:shape>
                <o:OLEObject Type="Embed" ProgID="Equation.DSMT4" ShapeID="_x0000_i1241" DrawAspect="Content" ObjectID="_1701856911" r:id="rId436"/>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639" w:dyaOrig="360" w14:anchorId="472AA084">
                <v:shape id="_x0000_i1242" type="#_x0000_t75" style="width:32.6pt;height:18.35pt" o:ole="">
                  <v:imagedata r:id="rId437" o:title=""/>
                </v:shape>
                <o:OLEObject Type="Embed" ProgID="Equation.DSMT4" ShapeID="_x0000_i1242" DrawAspect="Content" ObjectID="_1701856912" r:id="rId438"/>
              </w:object>
            </w:r>
            <w:r w:rsidRPr="00AA4730">
              <w:rPr>
                <w:rFonts w:ascii="Times New Roman" w:hAnsi="Times New Roman" w:cs="Times New Roman"/>
                <w:sz w:val="24"/>
                <w:szCs w:val="24"/>
              </w:rPr>
              <w:t xml:space="preserve"> có các đỉnh đều bậc chẵn. Khi đó chọn </w:t>
            </w:r>
            <w:r w:rsidR="00FC54C9" w:rsidRPr="00FC54C9">
              <w:rPr>
                <w:rFonts w:ascii="Times New Roman" w:hAnsi="Times New Roman" w:cs="Times New Roman"/>
                <w:position w:val="-6"/>
                <w:sz w:val="24"/>
                <w:szCs w:val="24"/>
              </w:rPr>
              <w:object w:dxaOrig="220" w:dyaOrig="279" w14:anchorId="0EA2BF28">
                <v:shape id="_x0000_i1243" type="#_x0000_t75" style="width:11.55pt;height:13.6pt" o:ole="">
                  <v:imagedata r:id="rId439" o:title=""/>
                </v:shape>
                <o:OLEObject Type="Embed" ProgID="Equation.DSMT4" ShapeID="_x0000_i1243" DrawAspect="Content" ObjectID="_1701856913" r:id="rId440"/>
              </w:object>
            </w:r>
            <w:r w:rsidRPr="00AA4730">
              <w:rPr>
                <w:rFonts w:ascii="Times New Roman" w:hAnsi="Times New Roman" w:cs="Times New Roman"/>
                <w:sz w:val="24"/>
                <w:szCs w:val="24"/>
              </w:rPr>
              <w:t xml:space="preserve"> là tập </w:t>
            </w:r>
            <w:r w:rsidRPr="00AA4730">
              <w:rPr>
                <w:rFonts w:ascii="Times New Roman" w:hAnsi="Times New Roman" w:cs="Times New Roman"/>
                <w:position w:val="-12"/>
                <w:sz w:val="24"/>
                <w:szCs w:val="24"/>
              </w:rPr>
              <w:object w:dxaOrig="240" w:dyaOrig="360" w14:anchorId="495CD3C6">
                <v:shape id="_x0000_i1244" type="#_x0000_t75" style="width:12.25pt;height:18.35pt" o:ole="">
                  <v:imagedata r:id="rId441" o:title=""/>
                </v:shape>
                <o:OLEObject Type="Embed" ProgID="Equation.DSMT4" ShapeID="_x0000_i1244" DrawAspect="Content" ObjectID="_1701856914" r:id="rId442"/>
              </w:object>
            </w:r>
            <w:r w:rsidRPr="00AA4730">
              <w:rPr>
                <w:rFonts w:ascii="Times New Roman" w:hAnsi="Times New Roman" w:cs="Times New Roman"/>
                <w:sz w:val="24"/>
                <w:szCs w:val="24"/>
              </w:rPr>
              <w:t xml:space="preserve"> hay </w:t>
            </w:r>
            <w:r w:rsidRPr="00AA4730">
              <w:rPr>
                <w:rFonts w:ascii="Times New Roman" w:hAnsi="Times New Roman" w:cs="Times New Roman"/>
                <w:position w:val="-12"/>
                <w:sz w:val="24"/>
                <w:szCs w:val="24"/>
              </w:rPr>
              <w:object w:dxaOrig="260" w:dyaOrig="360" w14:anchorId="09353B62">
                <v:shape id="_x0000_i1245" type="#_x0000_t75" style="width:12.9pt;height:18.35pt" o:ole="">
                  <v:imagedata r:id="rId443" o:title=""/>
                </v:shape>
                <o:OLEObject Type="Embed" ProgID="Equation.DSMT4" ShapeID="_x0000_i1245" DrawAspect="Content" ObjectID="_1701856915" r:id="rId444"/>
              </w:object>
            </w:r>
            <w:r w:rsidRPr="00AA4730">
              <w:rPr>
                <w:rFonts w:ascii="Times New Roman" w:hAnsi="Times New Roman" w:cs="Times New Roman"/>
                <w:sz w:val="24"/>
                <w:szCs w:val="24"/>
              </w:rPr>
              <w:t xml:space="preserve"> đều được.</w:t>
            </w:r>
          </w:p>
        </w:tc>
        <w:tc>
          <w:tcPr>
            <w:tcW w:w="850" w:type="dxa"/>
            <w:tcBorders>
              <w:top w:val="dotted" w:sz="4" w:space="0" w:color="auto"/>
              <w:bottom w:val="dotted" w:sz="4" w:space="0" w:color="auto"/>
            </w:tcBorders>
            <w:vAlign w:val="center"/>
          </w:tcPr>
          <w:p w14:paraId="3943A6F6" w14:textId="27CCA827"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r w:rsidR="00001DB1" w:rsidRPr="00AA4730" w14:paraId="7B8A3214" w14:textId="77777777" w:rsidTr="003E18C7">
        <w:tc>
          <w:tcPr>
            <w:tcW w:w="1098" w:type="dxa"/>
            <w:vMerge/>
            <w:tcBorders>
              <w:bottom w:val="double" w:sz="4" w:space="0" w:color="auto"/>
            </w:tcBorders>
          </w:tcPr>
          <w:p w14:paraId="11174043" w14:textId="77777777" w:rsidR="00001DB1" w:rsidRPr="00AA4730" w:rsidRDefault="00001DB1" w:rsidP="001E03B5">
            <w:pPr>
              <w:tabs>
                <w:tab w:val="left" w:pos="851"/>
              </w:tabs>
              <w:spacing w:line="276" w:lineRule="auto"/>
              <w:contextualSpacing/>
              <w:jc w:val="center"/>
              <w:rPr>
                <w:rFonts w:ascii="Times New Roman" w:hAnsi="Times New Roman" w:cs="Times New Roman"/>
                <w:b/>
                <w:bCs/>
                <w:sz w:val="24"/>
                <w:szCs w:val="24"/>
              </w:rPr>
            </w:pPr>
          </w:p>
        </w:tc>
        <w:tc>
          <w:tcPr>
            <w:tcW w:w="8190" w:type="dxa"/>
            <w:tcBorders>
              <w:top w:val="dotted" w:sz="4" w:space="0" w:color="auto"/>
              <w:bottom w:val="double" w:sz="4" w:space="0" w:color="auto"/>
            </w:tcBorders>
          </w:tcPr>
          <w:p w14:paraId="44090289" w14:textId="75010877" w:rsidR="00001DB1" w:rsidRPr="00AA4730" w:rsidRDefault="00001DB1" w:rsidP="002A09F1">
            <w:pPr>
              <w:spacing w:line="276" w:lineRule="auto"/>
              <w:contextualSpacing/>
              <w:jc w:val="both"/>
              <w:rPr>
                <w:rFonts w:ascii="Times New Roman" w:hAnsi="Times New Roman" w:cs="Times New Roman"/>
                <w:b/>
                <w:sz w:val="24"/>
                <w:szCs w:val="24"/>
              </w:rPr>
            </w:pPr>
            <w:r w:rsidRPr="00AA4730">
              <w:rPr>
                <w:rFonts w:ascii="Times New Roman" w:hAnsi="Times New Roman" w:cs="Times New Roman"/>
                <w:sz w:val="24"/>
                <w:szCs w:val="24"/>
              </w:rPr>
              <w:t xml:space="preserve">Trường hợp ngược lại, ta tạo ra đồ thị mới </w:t>
            </w:r>
            <w:r w:rsidRPr="00AA4730">
              <w:rPr>
                <w:rFonts w:ascii="Times New Roman" w:hAnsi="Times New Roman" w:cs="Times New Roman"/>
                <w:position w:val="-6"/>
                <w:sz w:val="24"/>
                <w:szCs w:val="24"/>
              </w:rPr>
              <w:object w:dxaOrig="320" w:dyaOrig="279" w14:anchorId="7A11A8A5">
                <v:shape id="_x0000_i1246" type="#_x0000_t75" style="width:15.6pt;height:14.25pt" o:ole="">
                  <v:imagedata r:id="rId445" o:title=""/>
                </v:shape>
                <o:OLEObject Type="Embed" ProgID="Equation.DSMT4" ShapeID="_x0000_i1246" DrawAspect="Content" ObjectID="_1701856916" r:id="rId446"/>
              </w:object>
            </w:r>
            <w:r w:rsidRPr="00AA4730">
              <w:rPr>
                <w:rFonts w:ascii="Times New Roman" w:hAnsi="Times New Roman" w:cs="Times New Roman"/>
                <w:sz w:val="24"/>
                <w:szCs w:val="24"/>
              </w:rPr>
              <w:t xml:space="preserve"> bằng cách xét thêm một đỉnh mới </w:t>
            </w:r>
            <w:r w:rsidRPr="00AA4730">
              <w:rPr>
                <w:rFonts w:ascii="Times New Roman" w:hAnsi="Times New Roman" w:cs="Times New Roman"/>
                <w:position w:val="-6"/>
                <w:sz w:val="24"/>
                <w:szCs w:val="24"/>
              </w:rPr>
              <w:object w:dxaOrig="240" w:dyaOrig="279" w14:anchorId="127FC3F2">
                <v:shape id="_x0000_i1247" type="#_x0000_t75" style="width:12.25pt;height:14.25pt" o:ole="">
                  <v:imagedata r:id="rId447" o:title=""/>
                </v:shape>
                <o:OLEObject Type="Embed" ProgID="Equation.DSMT4" ShapeID="_x0000_i1247" DrawAspect="Content" ObjectID="_1701856917" r:id="rId448"/>
              </w:object>
            </w:r>
            <w:r w:rsidRPr="00AA4730">
              <w:rPr>
                <w:rFonts w:ascii="Times New Roman" w:hAnsi="Times New Roman" w:cs="Times New Roman"/>
                <w:sz w:val="24"/>
                <w:szCs w:val="24"/>
              </w:rPr>
              <w:t xml:space="preserve"> và nối nó với tất cả các đỉnh có bậc chẵn của </w:t>
            </w:r>
            <w:r w:rsidRPr="00AA4730">
              <w:rPr>
                <w:rFonts w:ascii="Times New Roman" w:hAnsi="Times New Roman" w:cs="Times New Roman"/>
                <w:position w:val="-6"/>
                <w:sz w:val="24"/>
                <w:szCs w:val="24"/>
              </w:rPr>
              <w:object w:dxaOrig="279" w:dyaOrig="279" w14:anchorId="4A8CD416">
                <v:shape id="_x0000_i1248" type="#_x0000_t75" style="width:14.25pt;height:14.25pt" o:ole="">
                  <v:imagedata r:id="rId449" o:title=""/>
                </v:shape>
                <o:OLEObject Type="Embed" ProgID="Equation.DSMT4" ShapeID="_x0000_i1248" DrawAspect="Content" ObjectID="_1701856918" r:id="rId450"/>
              </w:object>
            </w:r>
            <w:r w:rsidRPr="00AA4730">
              <w:rPr>
                <w:rFonts w:ascii="Times New Roman" w:hAnsi="Times New Roman" w:cs="Times New Roman"/>
                <w:sz w:val="24"/>
                <w:szCs w:val="24"/>
              </w:rPr>
              <w:t xml:space="preserve"> Ta phân hoạch </w:t>
            </w:r>
            <w:r w:rsidRPr="00AA4730">
              <w:rPr>
                <w:rFonts w:ascii="Times New Roman" w:hAnsi="Times New Roman" w:cs="Times New Roman"/>
                <w:position w:val="-6"/>
                <w:sz w:val="24"/>
                <w:szCs w:val="24"/>
              </w:rPr>
              <w:object w:dxaOrig="320" w:dyaOrig="279" w14:anchorId="0045DD16">
                <v:shape id="_x0000_i1249" type="#_x0000_t75" style="width:15.6pt;height:14.25pt" o:ole="">
                  <v:imagedata r:id="rId445" o:title=""/>
                </v:shape>
                <o:OLEObject Type="Embed" ProgID="Equation.DSMT4" ShapeID="_x0000_i1249" DrawAspect="Content" ObjectID="_1701856919" r:id="rId451"/>
              </w:object>
            </w:r>
            <w:r w:rsidRPr="00AA4730">
              <w:rPr>
                <w:rFonts w:ascii="Times New Roman" w:hAnsi="Times New Roman" w:cs="Times New Roman"/>
                <w:sz w:val="24"/>
                <w:szCs w:val="24"/>
              </w:rPr>
              <w:t xml:space="preserve"> thành hai đồ thị </w:t>
            </w:r>
            <w:r w:rsidRPr="00AA4730">
              <w:rPr>
                <w:rFonts w:ascii="Times New Roman" w:hAnsi="Times New Roman" w:cs="Times New Roman"/>
                <w:position w:val="-12"/>
                <w:sz w:val="24"/>
                <w:szCs w:val="24"/>
              </w:rPr>
              <w:object w:dxaOrig="660" w:dyaOrig="360" w14:anchorId="133F32F7">
                <v:shape id="_x0000_i1250" type="#_x0000_t75" style="width:33.3pt;height:18.35pt" o:ole="">
                  <v:imagedata r:id="rId452" o:title=""/>
                </v:shape>
                <o:OLEObject Type="Embed" ProgID="Equation.DSMT4" ShapeID="_x0000_i1250" DrawAspect="Content" ObjectID="_1701856920" r:id="rId453"/>
              </w:object>
            </w:r>
            <w:r w:rsidRPr="00AA4730">
              <w:rPr>
                <w:rFonts w:ascii="Times New Roman" w:hAnsi="Times New Roman" w:cs="Times New Roman"/>
                <w:sz w:val="24"/>
                <w:szCs w:val="24"/>
              </w:rPr>
              <w:t xml:space="preserve"> và </w:t>
            </w:r>
            <w:r w:rsidRPr="00AA4730">
              <w:rPr>
                <w:rFonts w:ascii="Times New Roman" w:hAnsi="Times New Roman" w:cs="Times New Roman"/>
                <w:position w:val="-12"/>
                <w:sz w:val="24"/>
                <w:szCs w:val="24"/>
              </w:rPr>
              <w:object w:dxaOrig="680" w:dyaOrig="360" w14:anchorId="7A92FA61">
                <v:shape id="_x0000_i1251" type="#_x0000_t75" style="width:33.3pt;height:18.35pt" o:ole="">
                  <v:imagedata r:id="rId454" o:title=""/>
                </v:shape>
                <o:OLEObject Type="Embed" ProgID="Equation.DSMT4" ShapeID="_x0000_i1251" DrawAspect="Content" ObjectID="_1701856921" r:id="rId455"/>
              </w:object>
            </w:r>
            <w:r w:rsidRPr="00AA4730">
              <w:rPr>
                <w:rFonts w:ascii="Times New Roman" w:hAnsi="Times New Roman" w:cs="Times New Roman"/>
                <w:sz w:val="24"/>
                <w:szCs w:val="24"/>
              </w:rPr>
              <w:t xml:space="preserve"> có các đỉnh đều bậc chẵn. Khi đó</w:t>
            </w:r>
            <w:r w:rsidR="002A09F1">
              <w:rPr>
                <w:rFonts w:ascii="Times New Roman" w:hAnsi="Times New Roman" w:cs="Times New Roman"/>
                <w:sz w:val="24"/>
                <w:szCs w:val="24"/>
              </w:rPr>
              <w:t>,</w:t>
            </w:r>
            <w:bookmarkStart w:id="0" w:name="_GoBack"/>
            <w:bookmarkEnd w:id="0"/>
            <w:r w:rsidRPr="00AA4730">
              <w:rPr>
                <w:rFonts w:ascii="Times New Roman" w:hAnsi="Times New Roman" w:cs="Times New Roman"/>
                <w:sz w:val="24"/>
                <w:szCs w:val="24"/>
              </w:rPr>
              <w:t xml:space="preserve"> chọn </w:t>
            </w:r>
            <w:r w:rsidRPr="00AA4730">
              <w:rPr>
                <w:rFonts w:ascii="Times New Roman" w:hAnsi="Times New Roman" w:cs="Times New Roman"/>
                <w:position w:val="-6"/>
                <w:sz w:val="24"/>
                <w:szCs w:val="24"/>
              </w:rPr>
              <w:object w:dxaOrig="220" w:dyaOrig="279" w14:anchorId="739C62D6">
                <v:shape id="_x0000_i1252" type="#_x0000_t75" style="width:11.55pt;height:14.25pt" o:ole="">
                  <v:imagedata r:id="rId456" o:title=""/>
                </v:shape>
                <o:OLEObject Type="Embed" ProgID="Equation.DSMT4" ShapeID="_x0000_i1252" DrawAspect="Content" ObjectID="_1701856922" r:id="rId457"/>
              </w:object>
            </w:r>
            <w:r w:rsidRPr="00AA4730">
              <w:rPr>
                <w:rFonts w:ascii="Times New Roman" w:hAnsi="Times New Roman" w:cs="Times New Roman"/>
                <w:sz w:val="24"/>
                <w:szCs w:val="24"/>
              </w:rPr>
              <w:t xml:space="preserve"> là phần không chứa đỉnh </w:t>
            </w:r>
            <w:r w:rsidRPr="00AA4730">
              <w:rPr>
                <w:rFonts w:ascii="Times New Roman" w:hAnsi="Times New Roman" w:cs="Times New Roman"/>
                <w:position w:val="-6"/>
                <w:sz w:val="24"/>
                <w:szCs w:val="24"/>
              </w:rPr>
              <w:object w:dxaOrig="279" w:dyaOrig="279" w14:anchorId="5188AB0B">
                <v:shape id="_x0000_i1253" type="#_x0000_t75" style="width:14.25pt;height:14.25pt" o:ole="">
                  <v:imagedata r:id="rId458" o:title=""/>
                </v:shape>
                <o:OLEObject Type="Embed" ProgID="Equation.DSMT4" ShapeID="_x0000_i1253" DrawAspect="Content" ObjectID="_1701856923" r:id="rId459"/>
              </w:object>
            </w:r>
          </w:p>
        </w:tc>
        <w:tc>
          <w:tcPr>
            <w:tcW w:w="850" w:type="dxa"/>
            <w:tcBorders>
              <w:top w:val="dotted" w:sz="4" w:space="0" w:color="auto"/>
              <w:bottom w:val="double" w:sz="4" w:space="0" w:color="auto"/>
            </w:tcBorders>
            <w:vAlign w:val="center"/>
          </w:tcPr>
          <w:p w14:paraId="28B32474" w14:textId="715BB4FC" w:rsidR="00001DB1" w:rsidRPr="00AA4730" w:rsidRDefault="00001DB1" w:rsidP="001E03B5">
            <w:pPr>
              <w:tabs>
                <w:tab w:val="left" w:pos="851"/>
              </w:tabs>
              <w:spacing w:line="276" w:lineRule="auto"/>
              <w:contextualSpacing/>
              <w:jc w:val="center"/>
              <w:rPr>
                <w:rFonts w:ascii="Times New Roman" w:hAnsi="Times New Roman" w:cs="Times New Roman"/>
                <w:sz w:val="24"/>
                <w:szCs w:val="24"/>
              </w:rPr>
            </w:pPr>
            <w:r w:rsidRPr="00AA4730">
              <w:rPr>
                <w:rFonts w:ascii="Times New Roman" w:hAnsi="Times New Roman" w:cs="Times New Roman"/>
                <w:sz w:val="24"/>
                <w:szCs w:val="24"/>
              </w:rPr>
              <w:t>0,5đ</w:t>
            </w:r>
          </w:p>
        </w:tc>
      </w:tr>
    </w:tbl>
    <w:p w14:paraId="057D5251" w14:textId="082D5B8A" w:rsidR="00AB28E9" w:rsidRPr="00AA4730" w:rsidRDefault="00AB28E9" w:rsidP="001E03B5">
      <w:pPr>
        <w:tabs>
          <w:tab w:val="left" w:pos="851"/>
        </w:tabs>
        <w:spacing w:line="276" w:lineRule="auto"/>
        <w:contextualSpacing/>
        <w:jc w:val="both"/>
        <w:rPr>
          <w:rFonts w:ascii="Times New Roman" w:hAnsi="Times New Roman" w:cs="Times New Roman"/>
          <w:sz w:val="24"/>
          <w:szCs w:val="24"/>
        </w:rPr>
      </w:pPr>
    </w:p>
    <w:p w14:paraId="01B24931" w14:textId="77777777" w:rsidR="00175735" w:rsidRPr="00AA4730" w:rsidRDefault="00175735" w:rsidP="001E03B5">
      <w:pPr>
        <w:spacing w:line="276" w:lineRule="auto"/>
        <w:contextualSpacing/>
        <w:jc w:val="center"/>
        <w:rPr>
          <w:rFonts w:ascii="Times New Roman" w:hAnsi="Times New Roman" w:cs="Times New Roman"/>
          <w:i/>
          <w:sz w:val="24"/>
          <w:szCs w:val="24"/>
        </w:rPr>
      </w:pPr>
      <w:r w:rsidRPr="00AA4730">
        <w:rPr>
          <w:rFonts w:ascii="Times New Roman" w:hAnsi="Times New Roman" w:cs="Times New Roman"/>
          <w:i/>
          <w:sz w:val="24"/>
          <w:szCs w:val="24"/>
        </w:rPr>
        <w:t xml:space="preserve">------------------------- </w:t>
      </w:r>
      <w:r w:rsidRPr="00AA4730">
        <w:rPr>
          <w:rFonts w:ascii="Times New Roman" w:hAnsi="Times New Roman" w:cs="Times New Roman"/>
          <w:b/>
          <w:sz w:val="24"/>
          <w:szCs w:val="24"/>
          <w:lang w:val="vi-VN"/>
        </w:rPr>
        <w:t>HẾT</w:t>
      </w:r>
      <w:r w:rsidRPr="00AA4730">
        <w:rPr>
          <w:rFonts w:ascii="Times New Roman" w:hAnsi="Times New Roman" w:cs="Times New Roman"/>
          <w:i/>
          <w:sz w:val="24"/>
          <w:szCs w:val="24"/>
        </w:rPr>
        <w:t xml:space="preserve"> -------------------------</w:t>
      </w:r>
    </w:p>
    <w:p w14:paraId="4F1D7926" w14:textId="1224A355" w:rsidR="0042550C" w:rsidRPr="00AA4730" w:rsidRDefault="00175735" w:rsidP="001E03B5">
      <w:pPr>
        <w:tabs>
          <w:tab w:val="left" w:pos="851"/>
        </w:tabs>
        <w:spacing w:line="276" w:lineRule="auto"/>
        <w:contextualSpacing/>
        <w:jc w:val="both"/>
        <w:rPr>
          <w:rFonts w:ascii="Times New Roman" w:hAnsi="Times New Roman" w:cs="Times New Roman"/>
          <w:sz w:val="24"/>
          <w:szCs w:val="24"/>
        </w:rPr>
      </w:pPr>
      <w:r w:rsidRPr="00AA4730">
        <w:rPr>
          <w:rFonts w:ascii="Times New Roman" w:hAnsi="Times New Roman" w:cs="Times New Roman"/>
          <w:i/>
          <w:sz w:val="24"/>
          <w:szCs w:val="24"/>
          <w:lang w:val="vi-VN"/>
        </w:rPr>
        <w:t xml:space="preserve">           </w:t>
      </w:r>
      <w:r w:rsidRPr="00AA4730">
        <w:rPr>
          <w:rFonts w:ascii="Times New Roman" w:hAnsi="Times New Roman" w:cs="Times New Roman"/>
          <w:i/>
          <w:sz w:val="24"/>
          <w:szCs w:val="24"/>
          <w:lang w:val="vi-VN"/>
        </w:rPr>
        <w:tab/>
      </w:r>
    </w:p>
    <w:sectPr w:rsidR="0042550C" w:rsidRPr="00AA4730" w:rsidSect="00345395">
      <w:footerReference w:type="default" r:id="rId460"/>
      <w:pgSz w:w="11907" w:h="16840" w:code="9"/>
      <w:pgMar w:top="851" w:right="851" w:bottom="851" w:left="1134"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6B615" w14:textId="77777777" w:rsidR="004755F9" w:rsidRDefault="004755F9" w:rsidP="00261BFD">
      <w:r>
        <w:separator/>
      </w:r>
    </w:p>
  </w:endnote>
  <w:endnote w:type="continuationSeparator" w:id="0">
    <w:p w14:paraId="74B96AE6" w14:textId="77777777" w:rsidR="004755F9" w:rsidRDefault="004755F9" w:rsidP="0026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487038"/>
      <w:docPartObj>
        <w:docPartGallery w:val="Page Numbers (Bottom of Page)"/>
        <w:docPartUnique/>
      </w:docPartObj>
    </w:sdtPr>
    <w:sdtEndPr>
      <w:rPr>
        <w:rFonts w:ascii="Times New Roman" w:hAnsi="Times New Roman" w:cs="Times New Roman"/>
        <w:noProof/>
      </w:rPr>
    </w:sdtEndPr>
    <w:sdtContent>
      <w:p w14:paraId="6CD60320" w14:textId="44BFDF74" w:rsidR="00AC60B7" w:rsidRPr="00AC60B7" w:rsidRDefault="00AC60B7">
        <w:pPr>
          <w:pStyle w:val="Footer"/>
          <w:jc w:val="center"/>
          <w:rPr>
            <w:rFonts w:ascii="Times New Roman" w:hAnsi="Times New Roman" w:cs="Times New Roman"/>
          </w:rPr>
        </w:pPr>
        <w:r w:rsidRPr="00AC60B7">
          <w:rPr>
            <w:rFonts w:ascii="Times New Roman" w:hAnsi="Times New Roman" w:cs="Times New Roman"/>
          </w:rPr>
          <w:fldChar w:fldCharType="begin"/>
        </w:r>
        <w:r w:rsidRPr="00AC60B7">
          <w:rPr>
            <w:rFonts w:ascii="Times New Roman" w:hAnsi="Times New Roman" w:cs="Times New Roman"/>
          </w:rPr>
          <w:instrText xml:space="preserve"> PAGE   \* MERGEFORMAT </w:instrText>
        </w:r>
        <w:r w:rsidRPr="00AC60B7">
          <w:rPr>
            <w:rFonts w:ascii="Times New Roman" w:hAnsi="Times New Roman" w:cs="Times New Roman"/>
          </w:rPr>
          <w:fldChar w:fldCharType="separate"/>
        </w:r>
        <w:r w:rsidR="002A09F1">
          <w:rPr>
            <w:rFonts w:ascii="Times New Roman" w:hAnsi="Times New Roman" w:cs="Times New Roman"/>
            <w:noProof/>
          </w:rPr>
          <w:t>6</w:t>
        </w:r>
        <w:r w:rsidRPr="00AC60B7">
          <w:rPr>
            <w:rFonts w:ascii="Times New Roman" w:hAnsi="Times New Roman" w:cs="Times New Roman"/>
            <w:noProof/>
          </w:rPr>
          <w:fldChar w:fldCharType="end"/>
        </w:r>
      </w:p>
    </w:sdtContent>
  </w:sdt>
  <w:p w14:paraId="58154172" w14:textId="77777777" w:rsidR="00AC60B7" w:rsidRDefault="00AC6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76A9E" w14:textId="77777777" w:rsidR="004755F9" w:rsidRDefault="004755F9" w:rsidP="00261BFD">
      <w:r>
        <w:separator/>
      </w:r>
    </w:p>
  </w:footnote>
  <w:footnote w:type="continuationSeparator" w:id="0">
    <w:p w14:paraId="6FF515A9" w14:textId="77777777" w:rsidR="004755F9" w:rsidRDefault="004755F9" w:rsidP="00261B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3F13194"/>
    <w:multiLevelType w:val="hybridMultilevel"/>
    <w:tmpl w:val="42983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5F34570"/>
    <w:multiLevelType w:val="hybridMultilevel"/>
    <w:tmpl w:val="3336F1AA"/>
    <w:lvl w:ilvl="0" w:tplc="979EF914">
      <w:start w:val="1"/>
      <w:numFmt w:val="lowerLetter"/>
      <w:lvlText w:val="%1)"/>
      <w:lvlJc w:val="left"/>
      <w:pPr>
        <w:ind w:left="720" w:hanging="360"/>
      </w:pPr>
      <w:rPr>
        <w:rFonts w:ascii="Times New Roman" w:eastAsiaTheme="minorHAnsi"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DC4C86"/>
    <w:multiLevelType w:val="hybridMultilevel"/>
    <w:tmpl w:val="2B803612"/>
    <w:lvl w:ilvl="0" w:tplc="E1029810">
      <w:start w:val="1"/>
      <w:numFmt w:val="lowerLetter"/>
      <w:lvlText w:val="%1)"/>
      <w:lvlJc w:val="left"/>
      <w:pPr>
        <w:ind w:left="720" w:hanging="360"/>
      </w:pPr>
      <w:rPr>
        <w:rFonts w:ascii="Times New Roman" w:eastAsiaTheme="minorHAnsi" w:hAnsi="Times New Roman" w:cs="Times New Roman" w:hint="default"/>
        <w:i/>
        <w:iCs/>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8985189"/>
    <w:multiLevelType w:val="hybridMultilevel"/>
    <w:tmpl w:val="CB8A0C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3DC45054"/>
    <w:multiLevelType w:val="hybridMultilevel"/>
    <w:tmpl w:val="38462F7E"/>
    <w:lvl w:ilvl="0" w:tplc="6D528158">
      <w:start w:val="1"/>
      <w:numFmt w:val="lowerLetter"/>
      <w:lvlText w:val="%1)"/>
      <w:lvlJc w:val="left"/>
      <w:pPr>
        <w:ind w:left="720" w:hanging="360"/>
      </w:pPr>
      <w:rPr>
        <w:rFonts w:ascii="Times New Roman" w:eastAsiaTheme="minorHAnsi" w:hAnsi="Times New Roman" w:cs="Times New Roman"/>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7F0079B"/>
    <w:multiLevelType w:val="hybridMultilevel"/>
    <w:tmpl w:val="6D70EB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4CA5223F"/>
    <w:multiLevelType w:val="hybridMultilevel"/>
    <w:tmpl w:val="1DB8A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83306F"/>
    <w:multiLevelType w:val="hybridMultilevel"/>
    <w:tmpl w:val="F98C227E"/>
    <w:lvl w:ilvl="0" w:tplc="E53003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D955DC0"/>
    <w:multiLevelType w:val="hybridMultilevel"/>
    <w:tmpl w:val="B7ACD69C"/>
    <w:lvl w:ilvl="0" w:tplc="2E7EF446">
      <w:start w:val="1"/>
      <w:numFmt w:val="lowerLetter"/>
      <w:lvlText w:val="%1)"/>
      <w:lvlJc w:val="left"/>
      <w:pPr>
        <w:ind w:left="720" w:hanging="360"/>
      </w:pPr>
      <w:rPr>
        <w:rFonts w:ascii="Times New Roman" w:eastAsiaTheme="minorHAnsi"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66B45CB5"/>
    <w:multiLevelType w:val="hybridMultilevel"/>
    <w:tmpl w:val="DA489200"/>
    <w:lvl w:ilvl="0" w:tplc="AD32FD5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7"/>
  </w:num>
  <w:num w:numId="2">
    <w:abstractNumId w:val="12"/>
  </w:num>
  <w:num w:numId="3">
    <w:abstractNumId w:val="10"/>
  </w:num>
  <w:num w:numId="4">
    <w:abstractNumId w:val="31"/>
  </w:num>
  <w:num w:numId="5">
    <w:abstractNumId w:val="14"/>
  </w:num>
  <w:num w:numId="6">
    <w:abstractNumId w:val="20"/>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9"/>
  </w:num>
  <w:num w:numId="21">
    <w:abstractNumId w:val="22"/>
  </w:num>
  <w:num w:numId="22">
    <w:abstractNumId w:val="11"/>
  </w:num>
  <w:num w:numId="23">
    <w:abstractNumId w:val="32"/>
  </w:num>
  <w:num w:numId="24">
    <w:abstractNumId w:val="23"/>
  </w:num>
  <w:num w:numId="25">
    <w:abstractNumId w:val="25"/>
  </w:num>
  <w:num w:numId="26">
    <w:abstractNumId w:val="21"/>
  </w:num>
  <w:num w:numId="27">
    <w:abstractNumId w:val="26"/>
  </w:num>
  <w:num w:numId="28">
    <w:abstractNumId w:val="13"/>
  </w:num>
  <w:num w:numId="29">
    <w:abstractNumId w:val="30"/>
  </w:num>
  <w:num w:numId="30">
    <w:abstractNumId w:val="15"/>
  </w:num>
  <w:num w:numId="31">
    <w:abstractNumId w:val="28"/>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CAF"/>
    <w:rsid w:val="00001DB1"/>
    <w:rsid w:val="00011580"/>
    <w:rsid w:val="000129EB"/>
    <w:rsid w:val="0001700A"/>
    <w:rsid w:val="000250D2"/>
    <w:rsid w:val="00030D0D"/>
    <w:rsid w:val="00037491"/>
    <w:rsid w:val="000436BF"/>
    <w:rsid w:val="000547EF"/>
    <w:rsid w:val="00062038"/>
    <w:rsid w:val="00063E54"/>
    <w:rsid w:val="00074765"/>
    <w:rsid w:val="00075DAF"/>
    <w:rsid w:val="000810DA"/>
    <w:rsid w:val="00092FB8"/>
    <w:rsid w:val="0009480E"/>
    <w:rsid w:val="000A48BB"/>
    <w:rsid w:val="000B606A"/>
    <w:rsid w:val="000D17C4"/>
    <w:rsid w:val="000E0411"/>
    <w:rsid w:val="000E69C1"/>
    <w:rsid w:val="001153E9"/>
    <w:rsid w:val="00144069"/>
    <w:rsid w:val="0016305B"/>
    <w:rsid w:val="001669B6"/>
    <w:rsid w:val="00175735"/>
    <w:rsid w:val="0018650A"/>
    <w:rsid w:val="001B34A4"/>
    <w:rsid w:val="001D187E"/>
    <w:rsid w:val="001D4C26"/>
    <w:rsid w:val="001D6972"/>
    <w:rsid w:val="001E03B5"/>
    <w:rsid w:val="001F2EEC"/>
    <w:rsid w:val="001F5348"/>
    <w:rsid w:val="002001ED"/>
    <w:rsid w:val="00206342"/>
    <w:rsid w:val="00214255"/>
    <w:rsid w:val="0022192D"/>
    <w:rsid w:val="00225AE5"/>
    <w:rsid w:val="00225B58"/>
    <w:rsid w:val="00226AB3"/>
    <w:rsid w:val="00226BC5"/>
    <w:rsid w:val="00234608"/>
    <w:rsid w:val="00236343"/>
    <w:rsid w:val="00236783"/>
    <w:rsid w:val="00261BFD"/>
    <w:rsid w:val="002629D8"/>
    <w:rsid w:val="00265665"/>
    <w:rsid w:val="00271F3F"/>
    <w:rsid w:val="00272D2B"/>
    <w:rsid w:val="0027498B"/>
    <w:rsid w:val="002756D2"/>
    <w:rsid w:val="00275C57"/>
    <w:rsid w:val="0027707B"/>
    <w:rsid w:val="00290C71"/>
    <w:rsid w:val="002A09F1"/>
    <w:rsid w:val="002A1AA9"/>
    <w:rsid w:val="002B24A3"/>
    <w:rsid w:val="002B59B9"/>
    <w:rsid w:val="002D0878"/>
    <w:rsid w:val="002D3DB4"/>
    <w:rsid w:val="002D52F1"/>
    <w:rsid w:val="002D543C"/>
    <w:rsid w:val="002E3465"/>
    <w:rsid w:val="002F1B35"/>
    <w:rsid w:val="002F2803"/>
    <w:rsid w:val="002F3CF3"/>
    <w:rsid w:val="002F7193"/>
    <w:rsid w:val="00306742"/>
    <w:rsid w:val="00316C04"/>
    <w:rsid w:val="0033174D"/>
    <w:rsid w:val="00335AC2"/>
    <w:rsid w:val="00343125"/>
    <w:rsid w:val="00345395"/>
    <w:rsid w:val="00345D02"/>
    <w:rsid w:val="00355C07"/>
    <w:rsid w:val="00374566"/>
    <w:rsid w:val="00385E41"/>
    <w:rsid w:val="00386E6F"/>
    <w:rsid w:val="003913B3"/>
    <w:rsid w:val="003C1615"/>
    <w:rsid w:val="003E0EFC"/>
    <w:rsid w:val="003E18C7"/>
    <w:rsid w:val="003F2500"/>
    <w:rsid w:val="003F79BD"/>
    <w:rsid w:val="00403400"/>
    <w:rsid w:val="00405D84"/>
    <w:rsid w:val="00407E5C"/>
    <w:rsid w:val="0041118B"/>
    <w:rsid w:val="00422811"/>
    <w:rsid w:val="00422DF6"/>
    <w:rsid w:val="0042550C"/>
    <w:rsid w:val="00440628"/>
    <w:rsid w:val="00445DE2"/>
    <w:rsid w:val="00462FC3"/>
    <w:rsid w:val="00474828"/>
    <w:rsid w:val="004755F9"/>
    <w:rsid w:val="00483CEB"/>
    <w:rsid w:val="00491316"/>
    <w:rsid w:val="00496786"/>
    <w:rsid w:val="004A1D72"/>
    <w:rsid w:val="004B3089"/>
    <w:rsid w:val="004B612B"/>
    <w:rsid w:val="004B7AB6"/>
    <w:rsid w:val="004D61C2"/>
    <w:rsid w:val="004D632E"/>
    <w:rsid w:val="004E20B4"/>
    <w:rsid w:val="004E38D9"/>
    <w:rsid w:val="004E55E2"/>
    <w:rsid w:val="004E7407"/>
    <w:rsid w:val="004F476E"/>
    <w:rsid w:val="00504497"/>
    <w:rsid w:val="005215A0"/>
    <w:rsid w:val="0052493E"/>
    <w:rsid w:val="0054553C"/>
    <w:rsid w:val="005503B0"/>
    <w:rsid w:val="00550957"/>
    <w:rsid w:val="00553A45"/>
    <w:rsid w:val="00560E45"/>
    <w:rsid w:val="005659FF"/>
    <w:rsid w:val="005769C7"/>
    <w:rsid w:val="00581ED8"/>
    <w:rsid w:val="00584F04"/>
    <w:rsid w:val="005927DF"/>
    <w:rsid w:val="0059534D"/>
    <w:rsid w:val="00596B73"/>
    <w:rsid w:val="005A2D05"/>
    <w:rsid w:val="005B6CDF"/>
    <w:rsid w:val="005C723C"/>
    <w:rsid w:val="005D3F77"/>
    <w:rsid w:val="005E65C1"/>
    <w:rsid w:val="005F1A28"/>
    <w:rsid w:val="006003D4"/>
    <w:rsid w:val="0060489F"/>
    <w:rsid w:val="00607F0C"/>
    <w:rsid w:val="00611E8D"/>
    <w:rsid w:val="006253B9"/>
    <w:rsid w:val="0063081E"/>
    <w:rsid w:val="00636DB3"/>
    <w:rsid w:val="00645252"/>
    <w:rsid w:val="00646EBD"/>
    <w:rsid w:val="0064779C"/>
    <w:rsid w:val="00665634"/>
    <w:rsid w:val="006719AF"/>
    <w:rsid w:val="00671BB3"/>
    <w:rsid w:val="0067377B"/>
    <w:rsid w:val="00674793"/>
    <w:rsid w:val="00677135"/>
    <w:rsid w:val="00684D96"/>
    <w:rsid w:val="00693DE7"/>
    <w:rsid w:val="006A3C0A"/>
    <w:rsid w:val="006B4A4D"/>
    <w:rsid w:val="006B5377"/>
    <w:rsid w:val="006B7982"/>
    <w:rsid w:val="006C09DE"/>
    <w:rsid w:val="006C2003"/>
    <w:rsid w:val="006D275B"/>
    <w:rsid w:val="006D3D74"/>
    <w:rsid w:val="006D5EE4"/>
    <w:rsid w:val="006D6860"/>
    <w:rsid w:val="006E0A9E"/>
    <w:rsid w:val="006F1150"/>
    <w:rsid w:val="006F1F15"/>
    <w:rsid w:val="006F5546"/>
    <w:rsid w:val="007117D7"/>
    <w:rsid w:val="00714848"/>
    <w:rsid w:val="00716385"/>
    <w:rsid w:val="00717F9A"/>
    <w:rsid w:val="00732DF6"/>
    <w:rsid w:val="007438D2"/>
    <w:rsid w:val="007471C8"/>
    <w:rsid w:val="00764A3D"/>
    <w:rsid w:val="0077106E"/>
    <w:rsid w:val="00774557"/>
    <w:rsid w:val="007801F4"/>
    <w:rsid w:val="007A46F5"/>
    <w:rsid w:val="007D111E"/>
    <w:rsid w:val="007D114B"/>
    <w:rsid w:val="007D7F90"/>
    <w:rsid w:val="007E1A53"/>
    <w:rsid w:val="007E3113"/>
    <w:rsid w:val="00810005"/>
    <w:rsid w:val="008308F4"/>
    <w:rsid w:val="0083569A"/>
    <w:rsid w:val="00844353"/>
    <w:rsid w:val="00847B64"/>
    <w:rsid w:val="00847E33"/>
    <w:rsid w:val="008523EA"/>
    <w:rsid w:val="008722D1"/>
    <w:rsid w:val="00874FE1"/>
    <w:rsid w:val="00881AAD"/>
    <w:rsid w:val="008824D0"/>
    <w:rsid w:val="00892B58"/>
    <w:rsid w:val="00895BED"/>
    <w:rsid w:val="008A51B1"/>
    <w:rsid w:val="008A7192"/>
    <w:rsid w:val="008B34FE"/>
    <w:rsid w:val="008B72ED"/>
    <w:rsid w:val="008D14C4"/>
    <w:rsid w:val="008D2D4E"/>
    <w:rsid w:val="008D3F55"/>
    <w:rsid w:val="008D5959"/>
    <w:rsid w:val="008E10B9"/>
    <w:rsid w:val="008F0BAC"/>
    <w:rsid w:val="008F2A02"/>
    <w:rsid w:val="008F2DE8"/>
    <w:rsid w:val="008F5C74"/>
    <w:rsid w:val="00901ED5"/>
    <w:rsid w:val="00902421"/>
    <w:rsid w:val="00904D5A"/>
    <w:rsid w:val="00907CCF"/>
    <w:rsid w:val="009151FF"/>
    <w:rsid w:val="00916C3A"/>
    <w:rsid w:val="0093019D"/>
    <w:rsid w:val="009407C2"/>
    <w:rsid w:val="00941F4F"/>
    <w:rsid w:val="00963E45"/>
    <w:rsid w:val="00964E6C"/>
    <w:rsid w:val="0097761D"/>
    <w:rsid w:val="00983610"/>
    <w:rsid w:val="009877D4"/>
    <w:rsid w:val="009A0007"/>
    <w:rsid w:val="009A0CC8"/>
    <w:rsid w:val="009B04D5"/>
    <w:rsid w:val="009B086F"/>
    <w:rsid w:val="009B5227"/>
    <w:rsid w:val="009B6469"/>
    <w:rsid w:val="009B7748"/>
    <w:rsid w:val="009C6199"/>
    <w:rsid w:val="009C6C7F"/>
    <w:rsid w:val="009D37C3"/>
    <w:rsid w:val="009E1500"/>
    <w:rsid w:val="009E31B7"/>
    <w:rsid w:val="009F22C2"/>
    <w:rsid w:val="00A244BB"/>
    <w:rsid w:val="00A263F0"/>
    <w:rsid w:val="00A26456"/>
    <w:rsid w:val="00A27073"/>
    <w:rsid w:val="00A4020A"/>
    <w:rsid w:val="00A51E3C"/>
    <w:rsid w:val="00A6599D"/>
    <w:rsid w:val="00A733AE"/>
    <w:rsid w:val="00A8209C"/>
    <w:rsid w:val="00A822F2"/>
    <w:rsid w:val="00A86B89"/>
    <w:rsid w:val="00A90C4C"/>
    <w:rsid w:val="00A91E68"/>
    <w:rsid w:val="00A9204E"/>
    <w:rsid w:val="00A95259"/>
    <w:rsid w:val="00AA4730"/>
    <w:rsid w:val="00AB27BE"/>
    <w:rsid w:val="00AB28E9"/>
    <w:rsid w:val="00AB3199"/>
    <w:rsid w:val="00AB3569"/>
    <w:rsid w:val="00AC46C3"/>
    <w:rsid w:val="00AC60B7"/>
    <w:rsid w:val="00AD2839"/>
    <w:rsid w:val="00AD331B"/>
    <w:rsid w:val="00AE0791"/>
    <w:rsid w:val="00AE1473"/>
    <w:rsid w:val="00AF08A8"/>
    <w:rsid w:val="00AF172D"/>
    <w:rsid w:val="00AF3275"/>
    <w:rsid w:val="00AF596E"/>
    <w:rsid w:val="00AF6CB1"/>
    <w:rsid w:val="00B0286C"/>
    <w:rsid w:val="00B06064"/>
    <w:rsid w:val="00B07A77"/>
    <w:rsid w:val="00B210FF"/>
    <w:rsid w:val="00B251AD"/>
    <w:rsid w:val="00B27D95"/>
    <w:rsid w:val="00B34EE7"/>
    <w:rsid w:val="00B3516C"/>
    <w:rsid w:val="00B431C0"/>
    <w:rsid w:val="00B4417E"/>
    <w:rsid w:val="00B47A61"/>
    <w:rsid w:val="00B51391"/>
    <w:rsid w:val="00B54D18"/>
    <w:rsid w:val="00B55F00"/>
    <w:rsid w:val="00B57B57"/>
    <w:rsid w:val="00B61A77"/>
    <w:rsid w:val="00B67A55"/>
    <w:rsid w:val="00B749F3"/>
    <w:rsid w:val="00B86870"/>
    <w:rsid w:val="00BA25E4"/>
    <w:rsid w:val="00BA788E"/>
    <w:rsid w:val="00BB2302"/>
    <w:rsid w:val="00BB435F"/>
    <w:rsid w:val="00BD0335"/>
    <w:rsid w:val="00BD1353"/>
    <w:rsid w:val="00BE10BB"/>
    <w:rsid w:val="00BE633C"/>
    <w:rsid w:val="00BE74B4"/>
    <w:rsid w:val="00BF226A"/>
    <w:rsid w:val="00C16A3C"/>
    <w:rsid w:val="00C21EBA"/>
    <w:rsid w:val="00C42E9D"/>
    <w:rsid w:val="00C4525B"/>
    <w:rsid w:val="00C47D9B"/>
    <w:rsid w:val="00C57001"/>
    <w:rsid w:val="00C60291"/>
    <w:rsid w:val="00C6046F"/>
    <w:rsid w:val="00C64CEF"/>
    <w:rsid w:val="00C87448"/>
    <w:rsid w:val="00C93469"/>
    <w:rsid w:val="00C971BC"/>
    <w:rsid w:val="00CB3F00"/>
    <w:rsid w:val="00CB4F86"/>
    <w:rsid w:val="00CB7D8D"/>
    <w:rsid w:val="00CC1FF3"/>
    <w:rsid w:val="00CC3CAD"/>
    <w:rsid w:val="00CC4BA6"/>
    <w:rsid w:val="00CD0838"/>
    <w:rsid w:val="00CD1475"/>
    <w:rsid w:val="00CD5CAF"/>
    <w:rsid w:val="00CE6016"/>
    <w:rsid w:val="00D14522"/>
    <w:rsid w:val="00D20B93"/>
    <w:rsid w:val="00D43A58"/>
    <w:rsid w:val="00D53E40"/>
    <w:rsid w:val="00D6205B"/>
    <w:rsid w:val="00D650FE"/>
    <w:rsid w:val="00D71FC4"/>
    <w:rsid w:val="00D859ED"/>
    <w:rsid w:val="00D90566"/>
    <w:rsid w:val="00D9134D"/>
    <w:rsid w:val="00DA7D41"/>
    <w:rsid w:val="00DB10CC"/>
    <w:rsid w:val="00DC5210"/>
    <w:rsid w:val="00DE00A0"/>
    <w:rsid w:val="00DE2E58"/>
    <w:rsid w:val="00DE4EC3"/>
    <w:rsid w:val="00DF1B9C"/>
    <w:rsid w:val="00DF468F"/>
    <w:rsid w:val="00E105B3"/>
    <w:rsid w:val="00E10B23"/>
    <w:rsid w:val="00E27C38"/>
    <w:rsid w:val="00E34608"/>
    <w:rsid w:val="00E419A4"/>
    <w:rsid w:val="00E428FA"/>
    <w:rsid w:val="00E4372E"/>
    <w:rsid w:val="00E455BC"/>
    <w:rsid w:val="00E54B6C"/>
    <w:rsid w:val="00E72419"/>
    <w:rsid w:val="00E74EC6"/>
    <w:rsid w:val="00E77902"/>
    <w:rsid w:val="00E80436"/>
    <w:rsid w:val="00E818F3"/>
    <w:rsid w:val="00E85277"/>
    <w:rsid w:val="00E8732C"/>
    <w:rsid w:val="00EC0E72"/>
    <w:rsid w:val="00ED4D39"/>
    <w:rsid w:val="00EE0FB1"/>
    <w:rsid w:val="00EF36D7"/>
    <w:rsid w:val="00F16E21"/>
    <w:rsid w:val="00F20944"/>
    <w:rsid w:val="00F21287"/>
    <w:rsid w:val="00F25781"/>
    <w:rsid w:val="00F343E0"/>
    <w:rsid w:val="00F427B4"/>
    <w:rsid w:val="00F52A35"/>
    <w:rsid w:val="00F67582"/>
    <w:rsid w:val="00F7709E"/>
    <w:rsid w:val="00F8776F"/>
    <w:rsid w:val="00F9584E"/>
    <w:rsid w:val="00F974CE"/>
    <w:rsid w:val="00FA31E1"/>
    <w:rsid w:val="00FB0314"/>
    <w:rsid w:val="00FC3C14"/>
    <w:rsid w:val="00FC4937"/>
    <w:rsid w:val="00FC53B1"/>
    <w:rsid w:val="00FC54C9"/>
    <w:rsid w:val="00FC6D79"/>
    <w:rsid w:val="00FD0674"/>
    <w:rsid w:val="00FD1337"/>
    <w:rsid w:val="00FD2372"/>
    <w:rsid w:val="00FD48AB"/>
    <w:rsid w:val="00FD4E75"/>
    <w:rsid w:val="00FD74CB"/>
    <w:rsid w:val="00FF62D8"/>
    <w:rsid w:val="00FF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D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61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unhideWhenUsed/>
    <w:qFormat/>
    <w:rsid w:val="001D69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61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unhideWhenUsed/>
    <w:qFormat/>
    <w:rsid w:val="001D6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8.bin"/><Relationship Id="rId21" Type="http://schemas.openxmlformats.org/officeDocument/2006/relationships/image" Target="media/image6.wmf"/><Relationship Id="rId63" Type="http://schemas.openxmlformats.org/officeDocument/2006/relationships/oleObject" Target="embeddings/oleObject28.bin"/><Relationship Id="rId159" Type="http://schemas.openxmlformats.org/officeDocument/2006/relationships/image" Target="media/image73.wmf"/><Relationship Id="rId324" Type="http://schemas.openxmlformats.org/officeDocument/2006/relationships/image" Target="media/image154.wmf"/><Relationship Id="rId366" Type="http://schemas.openxmlformats.org/officeDocument/2006/relationships/oleObject" Target="embeddings/oleObject182.bin"/><Relationship Id="rId170" Type="http://schemas.openxmlformats.org/officeDocument/2006/relationships/oleObject" Target="embeddings/oleObject82.bin"/><Relationship Id="rId226" Type="http://schemas.openxmlformats.org/officeDocument/2006/relationships/image" Target="media/image105.wmf"/><Relationship Id="rId433" Type="http://schemas.openxmlformats.org/officeDocument/2006/relationships/image" Target="media/image208.wmf"/><Relationship Id="rId268" Type="http://schemas.openxmlformats.org/officeDocument/2006/relationships/image" Target="media/image126.wmf"/><Relationship Id="rId32" Type="http://schemas.openxmlformats.org/officeDocument/2006/relationships/image" Target="media/image11.wmf"/><Relationship Id="rId74" Type="http://schemas.openxmlformats.org/officeDocument/2006/relationships/image" Target="media/image31.wmf"/><Relationship Id="rId128" Type="http://schemas.openxmlformats.org/officeDocument/2006/relationships/oleObject" Target="embeddings/oleObject61.bin"/><Relationship Id="rId335" Type="http://schemas.openxmlformats.org/officeDocument/2006/relationships/image" Target="media/image159.wmf"/><Relationship Id="rId377" Type="http://schemas.openxmlformats.org/officeDocument/2006/relationships/image" Target="media/image180.wmf"/><Relationship Id="rId5" Type="http://schemas.openxmlformats.org/officeDocument/2006/relationships/styles" Target="styles.xml"/><Relationship Id="rId181" Type="http://schemas.openxmlformats.org/officeDocument/2006/relationships/oleObject" Target="embeddings/oleObject88.bin"/><Relationship Id="rId237" Type="http://schemas.openxmlformats.org/officeDocument/2006/relationships/oleObject" Target="embeddings/oleObject117.bin"/><Relationship Id="rId402" Type="http://schemas.openxmlformats.org/officeDocument/2006/relationships/oleObject" Target="embeddings/oleObject200.bin"/><Relationship Id="rId279" Type="http://schemas.openxmlformats.org/officeDocument/2006/relationships/oleObject" Target="embeddings/oleObject138.bin"/><Relationship Id="rId444" Type="http://schemas.openxmlformats.org/officeDocument/2006/relationships/oleObject" Target="embeddings/oleObject221.bin"/><Relationship Id="rId43" Type="http://schemas.openxmlformats.org/officeDocument/2006/relationships/image" Target="media/image16.wmf"/><Relationship Id="rId139" Type="http://schemas.openxmlformats.org/officeDocument/2006/relationships/image" Target="media/image63.wmf"/><Relationship Id="rId290" Type="http://schemas.openxmlformats.org/officeDocument/2006/relationships/image" Target="media/image137.wmf"/><Relationship Id="rId304" Type="http://schemas.openxmlformats.org/officeDocument/2006/relationships/image" Target="media/image144.wmf"/><Relationship Id="rId346" Type="http://schemas.openxmlformats.org/officeDocument/2006/relationships/oleObject" Target="embeddings/oleObject172.bin"/><Relationship Id="rId388" Type="http://schemas.openxmlformats.org/officeDocument/2006/relationships/oleObject" Target="embeddings/oleObject193.bin"/><Relationship Id="rId85" Type="http://schemas.openxmlformats.org/officeDocument/2006/relationships/oleObject" Target="embeddings/oleObject39.bin"/><Relationship Id="rId150" Type="http://schemas.openxmlformats.org/officeDocument/2006/relationships/oleObject" Target="embeddings/oleObject72.bin"/><Relationship Id="rId192" Type="http://schemas.openxmlformats.org/officeDocument/2006/relationships/image" Target="media/image89.wmf"/><Relationship Id="rId206" Type="http://schemas.openxmlformats.org/officeDocument/2006/relationships/oleObject" Target="embeddings/oleObject101.bin"/><Relationship Id="rId413" Type="http://schemas.openxmlformats.org/officeDocument/2006/relationships/image" Target="media/image198.wmf"/><Relationship Id="rId248" Type="http://schemas.openxmlformats.org/officeDocument/2006/relationships/image" Target="media/image116.wmf"/><Relationship Id="rId455" Type="http://schemas.openxmlformats.org/officeDocument/2006/relationships/oleObject" Target="embeddings/oleObject227.bin"/><Relationship Id="rId12" Type="http://schemas.openxmlformats.org/officeDocument/2006/relationships/oleObject" Target="embeddings/oleObject1.bin"/><Relationship Id="rId108" Type="http://schemas.openxmlformats.org/officeDocument/2006/relationships/image" Target="media/image48.wmf"/><Relationship Id="rId315" Type="http://schemas.openxmlformats.org/officeDocument/2006/relationships/oleObject" Target="embeddings/oleObject156.bin"/><Relationship Id="rId357" Type="http://schemas.openxmlformats.org/officeDocument/2006/relationships/image" Target="media/image170.wmf"/><Relationship Id="rId54" Type="http://schemas.openxmlformats.org/officeDocument/2006/relationships/oleObject" Target="embeddings/oleObject23.bin"/><Relationship Id="rId96" Type="http://schemas.openxmlformats.org/officeDocument/2006/relationships/image" Target="media/image42.wmf"/><Relationship Id="rId161" Type="http://schemas.openxmlformats.org/officeDocument/2006/relationships/image" Target="media/image74.wmf"/><Relationship Id="rId217" Type="http://schemas.openxmlformats.org/officeDocument/2006/relationships/image" Target="media/image100.wmf"/><Relationship Id="rId399" Type="http://schemas.openxmlformats.org/officeDocument/2006/relationships/image" Target="media/image191.wmf"/><Relationship Id="rId259" Type="http://schemas.openxmlformats.org/officeDocument/2006/relationships/oleObject" Target="embeddings/oleObject128.bin"/><Relationship Id="rId424" Type="http://schemas.openxmlformats.org/officeDocument/2006/relationships/oleObject" Target="embeddings/oleObject211.bin"/><Relationship Id="rId23" Type="http://schemas.openxmlformats.org/officeDocument/2006/relationships/image" Target="media/image7.wmf"/><Relationship Id="rId119" Type="http://schemas.openxmlformats.org/officeDocument/2006/relationships/oleObject" Target="embeddings/oleObject56.bin"/><Relationship Id="rId270" Type="http://schemas.openxmlformats.org/officeDocument/2006/relationships/image" Target="media/image127.wmf"/><Relationship Id="rId291" Type="http://schemas.openxmlformats.org/officeDocument/2006/relationships/oleObject" Target="embeddings/oleObject144.bin"/><Relationship Id="rId305" Type="http://schemas.openxmlformats.org/officeDocument/2006/relationships/oleObject" Target="embeddings/oleObject151.bin"/><Relationship Id="rId326" Type="http://schemas.openxmlformats.org/officeDocument/2006/relationships/image" Target="media/image155.wmf"/><Relationship Id="rId347" Type="http://schemas.openxmlformats.org/officeDocument/2006/relationships/image" Target="media/image165.wmf"/><Relationship Id="rId44" Type="http://schemas.openxmlformats.org/officeDocument/2006/relationships/oleObject" Target="embeddings/oleObject18.bin"/><Relationship Id="rId65" Type="http://schemas.openxmlformats.org/officeDocument/2006/relationships/oleObject" Target="embeddings/oleObject29.bin"/><Relationship Id="rId86" Type="http://schemas.openxmlformats.org/officeDocument/2006/relationships/image" Target="media/image37.wmf"/><Relationship Id="rId130" Type="http://schemas.openxmlformats.org/officeDocument/2006/relationships/oleObject" Target="embeddings/oleObject62.bin"/><Relationship Id="rId151" Type="http://schemas.openxmlformats.org/officeDocument/2006/relationships/image" Target="media/image69.wmf"/><Relationship Id="rId368" Type="http://schemas.openxmlformats.org/officeDocument/2006/relationships/oleObject" Target="embeddings/oleObject183.bin"/><Relationship Id="rId389" Type="http://schemas.openxmlformats.org/officeDocument/2006/relationships/image" Target="media/image186.wmf"/><Relationship Id="rId172" Type="http://schemas.openxmlformats.org/officeDocument/2006/relationships/oleObject" Target="embeddings/oleObject83.bin"/><Relationship Id="rId193" Type="http://schemas.openxmlformats.org/officeDocument/2006/relationships/oleObject" Target="embeddings/oleObject94.bin"/><Relationship Id="rId207" Type="http://schemas.openxmlformats.org/officeDocument/2006/relationships/image" Target="media/image96.wmf"/><Relationship Id="rId228" Type="http://schemas.openxmlformats.org/officeDocument/2006/relationships/image" Target="media/image106.wmf"/><Relationship Id="rId249" Type="http://schemas.openxmlformats.org/officeDocument/2006/relationships/oleObject" Target="embeddings/oleObject123.bin"/><Relationship Id="rId414" Type="http://schemas.openxmlformats.org/officeDocument/2006/relationships/oleObject" Target="embeddings/oleObject206.bin"/><Relationship Id="rId435" Type="http://schemas.openxmlformats.org/officeDocument/2006/relationships/image" Target="media/image209.wmf"/><Relationship Id="rId456" Type="http://schemas.openxmlformats.org/officeDocument/2006/relationships/image" Target="media/image219.wmf"/><Relationship Id="rId13" Type="http://schemas.openxmlformats.org/officeDocument/2006/relationships/image" Target="media/image2.wmf"/><Relationship Id="rId109" Type="http://schemas.openxmlformats.org/officeDocument/2006/relationships/oleObject" Target="embeddings/oleObject51.bin"/><Relationship Id="rId260" Type="http://schemas.openxmlformats.org/officeDocument/2006/relationships/image" Target="media/image122.wmf"/><Relationship Id="rId281" Type="http://schemas.openxmlformats.org/officeDocument/2006/relationships/oleObject" Target="embeddings/oleObject139.bin"/><Relationship Id="rId316" Type="http://schemas.openxmlformats.org/officeDocument/2006/relationships/image" Target="media/image150.wmf"/><Relationship Id="rId337" Type="http://schemas.openxmlformats.org/officeDocument/2006/relationships/image" Target="media/image160.wmf"/><Relationship Id="rId34" Type="http://schemas.openxmlformats.org/officeDocument/2006/relationships/image" Target="media/image12.wmf"/><Relationship Id="rId55" Type="http://schemas.openxmlformats.org/officeDocument/2006/relationships/oleObject" Target="embeddings/oleObject24.bin"/><Relationship Id="rId76" Type="http://schemas.openxmlformats.org/officeDocument/2006/relationships/image" Target="media/image32.wmf"/><Relationship Id="rId97" Type="http://schemas.openxmlformats.org/officeDocument/2006/relationships/oleObject" Target="embeddings/oleObject45.bin"/><Relationship Id="rId120" Type="http://schemas.openxmlformats.org/officeDocument/2006/relationships/image" Target="media/image54.wmf"/><Relationship Id="rId141" Type="http://schemas.openxmlformats.org/officeDocument/2006/relationships/image" Target="media/image64.wmf"/><Relationship Id="rId358" Type="http://schemas.openxmlformats.org/officeDocument/2006/relationships/oleObject" Target="embeddings/oleObject178.bin"/><Relationship Id="rId379" Type="http://schemas.openxmlformats.org/officeDocument/2006/relationships/image" Target="media/image181.wmf"/><Relationship Id="rId7" Type="http://schemas.openxmlformats.org/officeDocument/2006/relationships/settings" Target="settings.xml"/><Relationship Id="rId162" Type="http://schemas.openxmlformats.org/officeDocument/2006/relationships/oleObject" Target="embeddings/oleObject78.bin"/><Relationship Id="rId183" Type="http://schemas.openxmlformats.org/officeDocument/2006/relationships/image" Target="media/image84.wmf"/><Relationship Id="rId218" Type="http://schemas.openxmlformats.org/officeDocument/2006/relationships/oleObject" Target="embeddings/oleObject108.bin"/><Relationship Id="rId239" Type="http://schemas.openxmlformats.org/officeDocument/2006/relationships/oleObject" Target="embeddings/oleObject118.bin"/><Relationship Id="rId390" Type="http://schemas.openxmlformats.org/officeDocument/2006/relationships/oleObject" Target="embeddings/oleObject194.bin"/><Relationship Id="rId404" Type="http://schemas.openxmlformats.org/officeDocument/2006/relationships/oleObject" Target="embeddings/oleObject201.bin"/><Relationship Id="rId425" Type="http://schemas.openxmlformats.org/officeDocument/2006/relationships/image" Target="media/image204.wmf"/><Relationship Id="rId446" Type="http://schemas.openxmlformats.org/officeDocument/2006/relationships/oleObject" Target="embeddings/oleObject222.bin"/><Relationship Id="rId250" Type="http://schemas.openxmlformats.org/officeDocument/2006/relationships/image" Target="media/image117.wmf"/><Relationship Id="rId271" Type="http://schemas.openxmlformats.org/officeDocument/2006/relationships/oleObject" Target="embeddings/oleObject134.bin"/><Relationship Id="rId292" Type="http://schemas.openxmlformats.org/officeDocument/2006/relationships/image" Target="media/image138.wmf"/><Relationship Id="rId306" Type="http://schemas.openxmlformats.org/officeDocument/2006/relationships/image" Target="media/image145.wmf"/><Relationship Id="rId24" Type="http://schemas.openxmlformats.org/officeDocument/2006/relationships/oleObject" Target="embeddings/oleObject7.bin"/><Relationship Id="rId45" Type="http://schemas.openxmlformats.org/officeDocument/2006/relationships/image" Target="media/image17.wmf"/><Relationship Id="rId66" Type="http://schemas.openxmlformats.org/officeDocument/2006/relationships/image" Target="media/image27.wmf"/><Relationship Id="rId87" Type="http://schemas.openxmlformats.org/officeDocument/2006/relationships/oleObject" Target="embeddings/oleObject40.bin"/><Relationship Id="rId110" Type="http://schemas.openxmlformats.org/officeDocument/2006/relationships/image" Target="media/image49.wmf"/><Relationship Id="rId131" Type="http://schemas.openxmlformats.org/officeDocument/2006/relationships/image" Target="media/image59.wmf"/><Relationship Id="rId327" Type="http://schemas.openxmlformats.org/officeDocument/2006/relationships/oleObject" Target="embeddings/oleObject162.bin"/><Relationship Id="rId348" Type="http://schemas.openxmlformats.org/officeDocument/2006/relationships/oleObject" Target="embeddings/oleObject173.bin"/><Relationship Id="rId369" Type="http://schemas.openxmlformats.org/officeDocument/2006/relationships/image" Target="media/image176.wmf"/><Relationship Id="rId152" Type="http://schemas.openxmlformats.org/officeDocument/2006/relationships/oleObject" Target="embeddings/oleObject73.bin"/><Relationship Id="rId173" Type="http://schemas.openxmlformats.org/officeDocument/2006/relationships/image" Target="media/image80.wmf"/><Relationship Id="rId194" Type="http://schemas.openxmlformats.org/officeDocument/2006/relationships/image" Target="media/image90.wmf"/><Relationship Id="rId208" Type="http://schemas.openxmlformats.org/officeDocument/2006/relationships/oleObject" Target="embeddings/oleObject102.bin"/><Relationship Id="rId229" Type="http://schemas.openxmlformats.org/officeDocument/2006/relationships/oleObject" Target="embeddings/oleObject113.bin"/><Relationship Id="rId380" Type="http://schemas.openxmlformats.org/officeDocument/2006/relationships/oleObject" Target="embeddings/oleObject189.bin"/><Relationship Id="rId415" Type="http://schemas.openxmlformats.org/officeDocument/2006/relationships/image" Target="media/image199.wmf"/><Relationship Id="rId436" Type="http://schemas.openxmlformats.org/officeDocument/2006/relationships/oleObject" Target="embeddings/oleObject217.bin"/><Relationship Id="rId457" Type="http://schemas.openxmlformats.org/officeDocument/2006/relationships/oleObject" Target="embeddings/oleObject228.bin"/><Relationship Id="rId240" Type="http://schemas.openxmlformats.org/officeDocument/2006/relationships/image" Target="media/image112.wmf"/><Relationship Id="rId261" Type="http://schemas.openxmlformats.org/officeDocument/2006/relationships/oleObject" Target="embeddings/oleObject129.bin"/><Relationship Id="rId14" Type="http://schemas.openxmlformats.org/officeDocument/2006/relationships/oleObject" Target="embeddings/oleObject2.bin"/><Relationship Id="rId35" Type="http://schemas.openxmlformats.org/officeDocument/2006/relationships/oleObject" Target="embeddings/oleObject13.bin"/><Relationship Id="rId56" Type="http://schemas.openxmlformats.org/officeDocument/2006/relationships/image" Target="media/image22.wmf"/><Relationship Id="rId77" Type="http://schemas.openxmlformats.org/officeDocument/2006/relationships/oleObject" Target="embeddings/oleObject35.bin"/><Relationship Id="rId100" Type="http://schemas.openxmlformats.org/officeDocument/2006/relationships/image" Target="media/image44.wmf"/><Relationship Id="rId282" Type="http://schemas.openxmlformats.org/officeDocument/2006/relationships/image" Target="media/image133.wmf"/><Relationship Id="rId317" Type="http://schemas.openxmlformats.org/officeDocument/2006/relationships/oleObject" Target="embeddings/oleObject157.bin"/><Relationship Id="rId338" Type="http://schemas.openxmlformats.org/officeDocument/2006/relationships/oleObject" Target="embeddings/oleObject168.bin"/><Relationship Id="rId359" Type="http://schemas.openxmlformats.org/officeDocument/2006/relationships/image" Target="media/image171.wmf"/><Relationship Id="rId8" Type="http://schemas.openxmlformats.org/officeDocument/2006/relationships/webSettings" Target="webSettings.xml"/><Relationship Id="rId98" Type="http://schemas.openxmlformats.org/officeDocument/2006/relationships/image" Target="media/image43.wmf"/><Relationship Id="rId121" Type="http://schemas.openxmlformats.org/officeDocument/2006/relationships/oleObject" Target="embeddings/oleObject57.bin"/><Relationship Id="rId142" Type="http://schemas.openxmlformats.org/officeDocument/2006/relationships/oleObject" Target="embeddings/oleObject68.bin"/><Relationship Id="rId163" Type="http://schemas.openxmlformats.org/officeDocument/2006/relationships/image" Target="media/image75.wmf"/><Relationship Id="rId184" Type="http://schemas.openxmlformats.org/officeDocument/2006/relationships/oleObject" Target="embeddings/oleObject90.bin"/><Relationship Id="rId219" Type="http://schemas.openxmlformats.org/officeDocument/2006/relationships/image" Target="media/image101.wmf"/><Relationship Id="rId370" Type="http://schemas.openxmlformats.org/officeDocument/2006/relationships/oleObject" Target="embeddings/oleObject184.bin"/><Relationship Id="rId391" Type="http://schemas.openxmlformats.org/officeDocument/2006/relationships/image" Target="media/image187.wmf"/><Relationship Id="rId405" Type="http://schemas.openxmlformats.org/officeDocument/2006/relationships/image" Target="media/image194.wmf"/><Relationship Id="rId426" Type="http://schemas.openxmlformats.org/officeDocument/2006/relationships/oleObject" Target="embeddings/oleObject212.bin"/><Relationship Id="rId447" Type="http://schemas.openxmlformats.org/officeDocument/2006/relationships/image" Target="media/image215.wmf"/><Relationship Id="rId230" Type="http://schemas.openxmlformats.org/officeDocument/2006/relationships/image" Target="media/image107.wmf"/><Relationship Id="rId251" Type="http://schemas.openxmlformats.org/officeDocument/2006/relationships/oleObject" Target="embeddings/oleObject124.bin"/><Relationship Id="rId25" Type="http://schemas.openxmlformats.org/officeDocument/2006/relationships/image" Target="media/image8.wmf"/><Relationship Id="rId46" Type="http://schemas.openxmlformats.org/officeDocument/2006/relationships/oleObject" Target="embeddings/oleObject19.bin"/><Relationship Id="rId67" Type="http://schemas.openxmlformats.org/officeDocument/2006/relationships/oleObject" Target="embeddings/oleObject30.bin"/><Relationship Id="rId272" Type="http://schemas.openxmlformats.org/officeDocument/2006/relationships/image" Target="media/image128.wmf"/><Relationship Id="rId293" Type="http://schemas.openxmlformats.org/officeDocument/2006/relationships/oleObject" Target="embeddings/oleObject145.bin"/><Relationship Id="rId307" Type="http://schemas.openxmlformats.org/officeDocument/2006/relationships/oleObject" Target="embeddings/oleObject152.bin"/><Relationship Id="rId328" Type="http://schemas.openxmlformats.org/officeDocument/2006/relationships/image" Target="media/image156.wmf"/><Relationship Id="rId349" Type="http://schemas.openxmlformats.org/officeDocument/2006/relationships/image" Target="media/image166.wmf"/><Relationship Id="rId88" Type="http://schemas.openxmlformats.org/officeDocument/2006/relationships/image" Target="media/image38.wmf"/><Relationship Id="rId111" Type="http://schemas.openxmlformats.org/officeDocument/2006/relationships/oleObject" Target="embeddings/oleObject52.bin"/><Relationship Id="rId132" Type="http://schemas.openxmlformats.org/officeDocument/2006/relationships/oleObject" Target="embeddings/oleObject63.bin"/><Relationship Id="rId153" Type="http://schemas.openxmlformats.org/officeDocument/2006/relationships/image" Target="media/image70.wmf"/><Relationship Id="rId174" Type="http://schemas.openxmlformats.org/officeDocument/2006/relationships/oleObject" Target="embeddings/oleObject84.bin"/><Relationship Id="rId195" Type="http://schemas.openxmlformats.org/officeDocument/2006/relationships/oleObject" Target="embeddings/oleObject95.bin"/><Relationship Id="rId209" Type="http://schemas.openxmlformats.org/officeDocument/2006/relationships/image" Target="media/image97.wmf"/><Relationship Id="rId360" Type="http://schemas.openxmlformats.org/officeDocument/2006/relationships/oleObject" Target="embeddings/oleObject179.bin"/><Relationship Id="rId381" Type="http://schemas.openxmlformats.org/officeDocument/2006/relationships/image" Target="media/image182.wmf"/><Relationship Id="rId416" Type="http://schemas.openxmlformats.org/officeDocument/2006/relationships/oleObject" Target="embeddings/oleObject207.bin"/><Relationship Id="rId220" Type="http://schemas.openxmlformats.org/officeDocument/2006/relationships/oleObject" Target="embeddings/oleObject109.bin"/><Relationship Id="rId241" Type="http://schemas.openxmlformats.org/officeDocument/2006/relationships/oleObject" Target="embeddings/oleObject119.bin"/><Relationship Id="rId437" Type="http://schemas.openxmlformats.org/officeDocument/2006/relationships/image" Target="media/image210.wmf"/><Relationship Id="rId458" Type="http://schemas.openxmlformats.org/officeDocument/2006/relationships/image" Target="media/image220.wmf"/><Relationship Id="rId15" Type="http://schemas.openxmlformats.org/officeDocument/2006/relationships/image" Target="media/image3.wmf"/><Relationship Id="rId36" Type="http://schemas.openxmlformats.org/officeDocument/2006/relationships/image" Target="media/image13.wmf"/><Relationship Id="rId57" Type="http://schemas.openxmlformats.org/officeDocument/2006/relationships/oleObject" Target="embeddings/oleObject25.bin"/><Relationship Id="rId262" Type="http://schemas.openxmlformats.org/officeDocument/2006/relationships/image" Target="media/image123.wmf"/><Relationship Id="rId283" Type="http://schemas.openxmlformats.org/officeDocument/2006/relationships/oleObject" Target="embeddings/oleObject140.bin"/><Relationship Id="rId318" Type="http://schemas.openxmlformats.org/officeDocument/2006/relationships/image" Target="media/image151.wmf"/><Relationship Id="rId339" Type="http://schemas.openxmlformats.org/officeDocument/2006/relationships/image" Target="media/image161.wmf"/><Relationship Id="rId78" Type="http://schemas.openxmlformats.org/officeDocument/2006/relationships/image" Target="media/image3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5.wmf"/><Relationship Id="rId143" Type="http://schemas.openxmlformats.org/officeDocument/2006/relationships/image" Target="media/image65.wmf"/><Relationship Id="rId164" Type="http://schemas.openxmlformats.org/officeDocument/2006/relationships/oleObject" Target="embeddings/oleObject79.bin"/><Relationship Id="rId185" Type="http://schemas.openxmlformats.org/officeDocument/2006/relationships/image" Target="media/image85.wmf"/><Relationship Id="rId350" Type="http://schemas.openxmlformats.org/officeDocument/2006/relationships/oleObject" Target="embeddings/oleObject174.bin"/><Relationship Id="rId371" Type="http://schemas.openxmlformats.org/officeDocument/2006/relationships/image" Target="media/image177.wmf"/><Relationship Id="rId406" Type="http://schemas.openxmlformats.org/officeDocument/2006/relationships/oleObject" Target="embeddings/oleObject202.bin"/><Relationship Id="rId9" Type="http://schemas.openxmlformats.org/officeDocument/2006/relationships/footnotes" Target="footnotes.xml"/><Relationship Id="rId210" Type="http://schemas.openxmlformats.org/officeDocument/2006/relationships/oleObject" Target="embeddings/oleObject103.bin"/><Relationship Id="rId392" Type="http://schemas.openxmlformats.org/officeDocument/2006/relationships/oleObject" Target="embeddings/oleObject195.bin"/><Relationship Id="rId427" Type="http://schemas.openxmlformats.org/officeDocument/2006/relationships/image" Target="media/image205.wmf"/><Relationship Id="rId448" Type="http://schemas.openxmlformats.org/officeDocument/2006/relationships/oleObject" Target="embeddings/oleObject223.bin"/><Relationship Id="rId26" Type="http://schemas.openxmlformats.org/officeDocument/2006/relationships/oleObject" Target="embeddings/oleObject8.bin"/><Relationship Id="rId231" Type="http://schemas.openxmlformats.org/officeDocument/2006/relationships/oleObject" Target="embeddings/oleObject114.bin"/><Relationship Id="rId252" Type="http://schemas.openxmlformats.org/officeDocument/2006/relationships/image" Target="media/image118.wmf"/><Relationship Id="rId273" Type="http://schemas.openxmlformats.org/officeDocument/2006/relationships/oleObject" Target="embeddings/oleObject135.bin"/><Relationship Id="rId294" Type="http://schemas.openxmlformats.org/officeDocument/2006/relationships/image" Target="media/image139.wmf"/><Relationship Id="rId308" Type="http://schemas.openxmlformats.org/officeDocument/2006/relationships/image" Target="media/image146.wmf"/><Relationship Id="rId329" Type="http://schemas.openxmlformats.org/officeDocument/2006/relationships/oleObject" Target="embeddings/oleObject163.bin"/><Relationship Id="rId47" Type="http://schemas.openxmlformats.org/officeDocument/2006/relationships/image" Target="media/image18.wmf"/><Relationship Id="rId68" Type="http://schemas.openxmlformats.org/officeDocument/2006/relationships/image" Target="media/image28.wmf"/><Relationship Id="rId89" Type="http://schemas.openxmlformats.org/officeDocument/2006/relationships/oleObject" Target="embeddings/oleObject41.bin"/><Relationship Id="rId112" Type="http://schemas.openxmlformats.org/officeDocument/2006/relationships/image" Target="media/image50.wmf"/><Relationship Id="rId133" Type="http://schemas.openxmlformats.org/officeDocument/2006/relationships/image" Target="media/image60.wmf"/><Relationship Id="rId154" Type="http://schemas.openxmlformats.org/officeDocument/2006/relationships/oleObject" Target="embeddings/oleObject74.bin"/><Relationship Id="rId175" Type="http://schemas.openxmlformats.org/officeDocument/2006/relationships/image" Target="media/image81.wmf"/><Relationship Id="rId340" Type="http://schemas.openxmlformats.org/officeDocument/2006/relationships/oleObject" Target="embeddings/oleObject169.bin"/><Relationship Id="rId361" Type="http://schemas.openxmlformats.org/officeDocument/2006/relationships/image" Target="media/image172.wmf"/><Relationship Id="rId196" Type="http://schemas.openxmlformats.org/officeDocument/2006/relationships/image" Target="media/image91.wmf"/><Relationship Id="rId200" Type="http://schemas.openxmlformats.org/officeDocument/2006/relationships/oleObject" Target="embeddings/oleObject98.bin"/><Relationship Id="rId382" Type="http://schemas.openxmlformats.org/officeDocument/2006/relationships/oleObject" Target="embeddings/oleObject190.bin"/><Relationship Id="rId417" Type="http://schemas.openxmlformats.org/officeDocument/2006/relationships/image" Target="media/image200.wmf"/><Relationship Id="rId438" Type="http://schemas.openxmlformats.org/officeDocument/2006/relationships/oleObject" Target="embeddings/oleObject218.bin"/><Relationship Id="rId459" Type="http://schemas.openxmlformats.org/officeDocument/2006/relationships/oleObject" Target="embeddings/oleObject229.bin"/><Relationship Id="rId16" Type="http://schemas.openxmlformats.org/officeDocument/2006/relationships/oleObject" Target="embeddings/oleObject3.bin"/><Relationship Id="rId221" Type="http://schemas.openxmlformats.org/officeDocument/2006/relationships/image" Target="media/image102.wmf"/><Relationship Id="rId242" Type="http://schemas.openxmlformats.org/officeDocument/2006/relationships/image" Target="media/image113.wmf"/><Relationship Id="rId263" Type="http://schemas.openxmlformats.org/officeDocument/2006/relationships/oleObject" Target="embeddings/oleObject130.bin"/><Relationship Id="rId284" Type="http://schemas.openxmlformats.org/officeDocument/2006/relationships/image" Target="media/image134.wmf"/><Relationship Id="rId319" Type="http://schemas.openxmlformats.org/officeDocument/2006/relationships/oleObject" Target="embeddings/oleObject158.bin"/><Relationship Id="rId37" Type="http://schemas.openxmlformats.org/officeDocument/2006/relationships/oleObject" Target="embeddings/oleObject14.bin"/><Relationship Id="rId58" Type="http://schemas.openxmlformats.org/officeDocument/2006/relationships/image" Target="media/image23.wmf"/><Relationship Id="rId79" Type="http://schemas.openxmlformats.org/officeDocument/2006/relationships/oleObject" Target="embeddings/oleObject36.bin"/><Relationship Id="rId102" Type="http://schemas.openxmlformats.org/officeDocument/2006/relationships/image" Target="media/image45.wmf"/><Relationship Id="rId123" Type="http://schemas.openxmlformats.org/officeDocument/2006/relationships/oleObject" Target="embeddings/oleObject58.bin"/><Relationship Id="rId144" Type="http://schemas.openxmlformats.org/officeDocument/2006/relationships/oleObject" Target="embeddings/oleObject69.bin"/><Relationship Id="rId330" Type="http://schemas.openxmlformats.org/officeDocument/2006/relationships/oleObject" Target="embeddings/oleObject164.bin"/><Relationship Id="rId90" Type="http://schemas.openxmlformats.org/officeDocument/2006/relationships/image" Target="media/image39.wmf"/><Relationship Id="rId165" Type="http://schemas.openxmlformats.org/officeDocument/2006/relationships/image" Target="media/image76.wmf"/><Relationship Id="rId186" Type="http://schemas.openxmlformats.org/officeDocument/2006/relationships/oleObject" Target="embeddings/oleObject91.bin"/><Relationship Id="rId351" Type="http://schemas.openxmlformats.org/officeDocument/2006/relationships/image" Target="media/image167.wmf"/><Relationship Id="rId372" Type="http://schemas.openxmlformats.org/officeDocument/2006/relationships/oleObject" Target="embeddings/oleObject185.bin"/><Relationship Id="rId393" Type="http://schemas.openxmlformats.org/officeDocument/2006/relationships/image" Target="media/image188.wmf"/><Relationship Id="rId407" Type="http://schemas.openxmlformats.org/officeDocument/2006/relationships/image" Target="media/image195.wmf"/><Relationship Id="rId428" Type="http://schemas.openxmlformats.org/officeDocument/2006/relationships/oleObject" Target="embeddings/oleObject213.bin"/><Relationship Id="rId449" Type="http://schemas.openxmlformats.org/officeDocument/2006/relationships/image" Target="media/image216.wmf"/><Relationship Id="rId211" Type="http://schemas.openxmlformats.org/officeDocument/2006/relationships/image" Target="media/image98.wmf"/><Relationship Id="rId232" Type="http://schemas.openxmlformats.org/officeDocument/2006/relationships/image" Target="media/image108.wmf"/><Relationship Id="rId253" Type="http://schemas.openxmlformats.org/officeDocument/2006/relationships/oleObject" Target="embeddings/oleObject125.bin"/><Relationship Id="rId274" Type="http://schemas.openxmlformats.org/officeDocument/2006/relationships/image" Target="media/image129.wmf"/><Relationship Id="rId295" Type="http://schemas.openxmlformats.org/officeDocument/2006/relationships/oleObject" Target="embeddings/oleObject146.bin"/><Relationship Id="rId309" Type="http://schemas.openxmlformats.org/officeDocument/2006/relationships/oleObject" Target="embeddings/oleObject153.bin"/><Relationship Id="rId460" Type="http://schemas.openxmlformats.org/officeDocument/2006/relationships/footer" Target="footer1.xml"/><Relationship Id="rId27" Type="http://schemas.openxmlformats.org/officeDocument/2006/relationships/image" Target="media/image9.wmf"/><Relationship Id="rId48" Type="http://schemas.openxmlformats.org/officeDocument/2006/relationships/oleObject" Target="embeddings/oleObject20.bin"/><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oleObject" Target="embeddings/oleObject64.bin"/><Relationship Id="rId320" Type="http://schemas.openxmlformats.org/officeDocument/2006/relationships/image" Target="media/image152.wmf"/><Relationship Id="rId80" Type="http://schemas.openxmlformats.org/officeDocument/2006/relationships/image" Target="media/image34.wmf"/><Relationship Id="rId155" Type="http://schemas.openxmlformats.org/officeDocument/2006/relationships/image" Target="media/image71.wmf"/><Relationship Id="rId176" Type="http://schemas.openxmlformats.org/officeDocument/2006/relationships/oleObject" Target="embeddings/oleObject85.bin"/><Relationship Id="rId197" Type="http://schemas.openxmlformats.org/officeDocument/2006/relationships/oleObject" Target="embeddings/oleObject96.bin"/><Relationship Id="rId341" Type="http://schemas.openxmlformats.org/officeDocument/2006/relationships/image" Target="media/image162.wmf"/><Relationship Id="rId362" Type="http://schemas.openxmlformats.org/officeDocument/2006/relationships/oleObject" Target="embeddings/oleObject180.bin"/><Relationship Id="rId383" Type="http://schemas.openxmlformats.org/officeDocument/2006/relationships/image" Target="media/image183.wmf"/><Relationship Id="rId418" Type="http://schemas.openxmlformats.org/officeDocument/2006/relationships/oleObject" Target="embeddings/oleObject208.bin"/><Relationship Id="rId439" Type="http://schemas.openxmlformats.org/officeDocument/2006/relationships/image" Target="media/image211.wmf"/><Relationship Id="rId201" Type="http://schemas.openxmlformats.org/officeDocument/2006/relationships/image" Target="media/image93.wmf"/><Relationship Id="rId222" Type="http://schemas.openxmlformats.org/officeDocument/2006/relationships/oleObject" Target="embeddings/oleObject110.bin"/><Relationship Id="rId243" Type="http://schemas.openxmlformats.org/officeDocument/2006/relationships/oleObject" Target="embeddings/oleObject120.bin"/><Relationship Id="rId264" Type="http://schemas.openxmlformats.org/officeDocument/2006/relationships/image" Target="media/image124.wmf"/><Relationship Id="rId285" Type="http://schemas.openxmlformats.org/officeDocument/2006/relationships/oleObject" Target="embeddings/oleObject141.bin"/><Relationship Id="rId450" Type="http://schemas.openxmlformats.org/officeDocument/2006/relationships/oleObject" Target="embeddings/oleObject224.bin"/><Relationship Id="rId17" Type="http://schemas.openxmlformats.org/officeDocument/2006/relationships/image" Target="media/image4.wmf"/><Relationship Id="rId38" Type="http://schemas.openxmlformats.org/officeDocument/2006/relationships/oleObject" Target="embeddings/oleObject15.bin"/><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oleObject" Target="embeddings/oleObject59.bin"/><Relationship Id="rId310" Type="http://schemas.openxmlformats.org/officeDocument/2006/relationships/image" Target="media/image147.wmf"/><Relationship Id="rId70" Type="http://schemas.openxmlformats.org/officeDocument/2006/relationships/image" Target="media/image29.wmf"/><Relationship Id="rId91" Type="http://schemas.openxmlformats.org/officeDocument/2006/relationships/oleObject" Target="embeddings/oleObject42.bin"/><Relationship Id="rId145" Type="http://schemas.openxmlformats.org/officeDocument/2006/relationships/image" Target="media/image66.wmf"/><Relationship Id="rId166" Type="http://schemas.openxmlformats.org/officeDocument/2006/relationships/oleObject" Target="embeddings/oleObject80.bin"/><Relationship Id="rId187" Type="http://schemas.openxmlformats.org/officeDocument/2006/relationships/image" Target="media/image86.png"/><Relationship Id="rId331" Type="http://schemas.openxmlformats.org/officeDocument/2006/relationships/image" Target="media/image157.wmf"/><Relationship Id="rId352" Type="http://schemas.openxmlformats.org/officeDocument/2006/relationships/oleObject" Target="embeddings/oleObject175.bin"/><Relationship Id="rId373" Type="http://schemas.openxmlformats.org/officeDocument/2006/relationships/image" Target="media/image178.wmf"/><Relationship Id="rId394" Type="http://schemas.openxmlformats.org/officeDocument/2006/relationships/oleObject" Target="embeddings/oleObject196.bin"/><Relationship Id="rId408" Type="http://schemas.openxmlformats.org/officeDocument/2006/relationships/oleObject" Target="embeddings/oleObject203.bin"/><Relationship Id="rId429" Type="http://schemas.openxmlformats.org/officeDocument/2006/relationships/image" Target="media/image206.wmf"/><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oleObject" Target="embeddings/oleObject115.bin"/><Relationship Id="rId254" Type="http://schemas.openxmlformats.org/officeDocument/2006/relationships/image" Target="media/image119.wmf"/><Relationship Id="rId440" Type="http://schemas.openxmlformats.org/officeDocument/2006/relationships/oleObject" Target="embeddings/oleObject219.bin"/><Relationship Id="rId28" Type="http://schemas.openxmlformats.org/officeDocument/2006/relationships/oleObject" Target="embeddings/oleObject9.bin"/><Relationship Id="rId49" Type="http://schemas.openxmlformats.org/officeDocument/2006/relationships/image" Target="media/image19.wmf"/><Relationship Id="rId114" Type="http://schemas.openxmlformats.org/officeDocument/2006/relationships/image" Target="media/image51.wmf"/><Relationship Id="rId275" Type="http://schemas.openxmlformats.org/officeDocument/2006/relationships/oleObject" Target="embeddings/oleObject136.bin"/><Relationship Id="rId296" Type="http://schemas.openxmlformats.org/officeDocument/2006/relationships/image" Target="media/image140.wmf"/><Relationship Id="rId300" Type="http://schemas.openxmlformats.org/officeDocument/2006/relationships/image" Target="media/image142.wmf"/><Relationship Id="rId461" Type="http://schemas.openxmlformats.org/officeDocument/2006/relationships/fontTable" Target="fontTable.xml"/><Relationship Id="rId60" Type="http://schemas.openxmlformats.org/officeDocument/2006/relationships/image" Target="media/image24.wmf"/><Relationship Id="rId81" Type="http://schemas.openxmlformats.org/officeDocument/2006/relationships/oleObject" Target="embeddings/oleObject37.bin"/><Relationship Id="rId135" Type="http://schemas.openxmlformats.org/officeDocument/2006/relationships/image" Target="media/image61.wmf"/><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2.wmf"/><Relationship Id="rId321" Type="http://schemas.openxmlformats.org/officeDocument/2006/relationships/oleObject" Target="embeddings/oleObject159.bin"/><Relationship Id="rId342" Type="http://schemas.openxmlformats.org/officeDocument/2006/relationships/oleObject" Target="embeddings/oleObject170.bin"/><Relationship Id="rId363" Type="http://schemas.openxmlformats.org/officeDocument/2006/relationships/image" Target="media/image173.wmf"/><Relationship Id="rId384" Type="http://schemas.openxmlformats.org/officeDocument/2006/relationships/oleObject" Target="embeddings/oleObject191.bin"/><Relationship Id="rId419" Type="http://schemas.openxmlformats.org/officeDocument/2006/relationships/image" Target="media/image201.wmf"/><Relationship Id="rId202" Type="http://schemas.openxmlformats.org/officeDocument/2006/relationships/oleObject" Target="embeddings/oleObject99.bin"/><Relationship Id="rId223" Type="http://schemas.openxmlformats.org/officeDocument/2006/relationships/image" Target="media/image103.wmf"/><Relationship Id="rId244" Type="http://schemas.openxmlformats.org/officeDocument/2006/relationships/image" Target="media/image114.wmf"/><Relationship Id="rId430" Type="http://schemas.openxmlformats.org/officeDocument/2006/relationships/oleObject" Target="embeddings/oleObject214.bin"/><Relationship Id="rId18" Type="http://schemas.openxmlformats.org/officeDocument/2006/relationships/oleObject" Target="embeddings/oleObject4.bin"/><Relationship Id="rId39" Type="http://schemas.openxmlformats.org/officeDocument/2006/relationships/image" Target="media/image14.wmf"/><Relationship Id="rId265" Type="http://schemas.openxmlformats.org/officeDocument/2006/relationships/oleObject" Target="embeddings/oleObject131.bin"/><Relationship Id="rId286" Type="http://schemas.openxmlformats.org/officeDocument/2006/relationships/image" Target="media/image135.wmf"/><Relationship Id="rId451" Type="http://schemas.openxmlformats.org/officeDocument/2006/relationships/oleObject" Target="embeddings/oleObject225.bin"/><Relationship Id="rId50" Type="http://schemas.openxmlformats.org/officeDocument/2006/relationships/oleObject" Target="embeddings/oleObject21.bin"/><Relationship Id="rId104" Type="http://schemas.openxmlformats.org/officeDocument/2006/relationships/image" Target="media/image46.wmf"/><Relationship Id="rId125" Type="http://schemas.openxmlformats.org/officeDocument/2006/relationships/image" Target="media/image56.wmf"/><Relationship Id="rId146" Type="http://schemas.openxmlformats.org/officeDocument/2006/relationships/oleObject" Target="embeddings/oleObject70.bin"/><Relationship Id="rId167" Type="http://schemas.openxmlformats.org/officeDocument/2006/relationships/image" Target="media/image77.wmf"/><Relationship Id="rId188" Type="http://schemas.openxmlformats.org/officeDocument/2006/relationships/image" Target="media/image87.wmf"/><Relationship Id="rId311" Type="http://schemas.openxmlformats.org/officeDocument/2006/relationships/oleObject" Target="embeddings/oleObject154.bin"/><Relationship Id="rId332" Type="http://schemas.openxmlformats.org/officeDocument/2006/relationships/oleObject" Target="embeddings/oleObject165.bin"/><Relationship Id="rId353" Type="http://schemas.openxmlformats.org/officeDocument/2006/relationships/image" Target="media/image168.wmf"/><Relationship Id="rId374" Type="http://schemas.openxmlformats.org/officeDocument/2006/relationships/oleObject" Target="embeddings/oleObject186.bin"/><Relationship Id="rId395" Type="http://schemas.openxmlformats.org/officeDocument/2006/relationships/image" Target="media/image189.wmf"/><Relationship Id="rId409" Type="http://schemas.openxmlformats.org/officeDocument/2006/relationships/image" Target="media/image196.wmf"/><Relationship Id="rId71" Type="http://schemas.openxmlformats.org/officeDocument/2006/relationships/oleObject" Target="embeddings/oleObject32.bin"/><Relationship Id="rId92" Type="http://schemas.openxmlformats.org/officeDocument/2006/relationships/image" Target="media/image40.wmf"/><Relationship Id="rId213" Type="http://schemas.openxmlformats.org/officeDocument/2006/relationships/oleObject" Target="embeddings/oleObject105.bin"/><Relationship Id="rId234" Type="http://schemas.openxmlformats.org/officeDocument/2006/relationships/image" Target="media/image109.wmf"/><Relationship Id="rId420" Type="http://schemas.openxmlformats.org/officeDocument/2006/relationships/oleObject" Target="embeddings/oleObject209.bin"/><Relationship Id="rId2" Type="http://schemas.openxmlformats.org/officeDocument/2006/relationships/customXml" Target="../customXml/item2.xml"/><Relationship Id="rId29" Type="http://schemas.openxmlformats.org/officeDocument/2006/relationships/image" Target="media/image10.wmf"/><Relationship Id="rId255" Type="http://schemas.openxmlformats.org/officeDocument/2006/relationships/oleObject" Target="embeddings/oleObject126.bin"/><Relationship Id="rId276" Type="http://schemas.openxmlformats.org/officeDocument/2006/relationships/image" Target="media/image130.wmf"/><Relationship Id="rId297" Type="http://schemas.openxmlformats.org/officeDocument/2006/relationships/oleObject" Target="embeddings/oleObject147.bin"/><Relationship Id="rId441" Type="http://schemas.openxmlformats.org/officeDocument/2006/relationships/image" Target="media/image212.wmf"/><Relationship Id="rId462" Type="http://schemas.openxmlformats.org/officeDocument/2006/relationships/theme" Target="theme/theme1.xml"/><Relationship Id="rId40" Type="http://schemas.openxmlformats.org/officeDocument/2006/relationships/oleObject" Target="embeddings/oleObject16.bin"/><Relationship Id="rId115" Type="http://schemas.openxmlformats.org/officeDocument/2006/relationships/oleObject" Target="embeddings/oleObject54.bin"/><Relationship Id="rId136" Type="http://schemas.openxmlformats.org/officeDocument/2006/relationships/oleObject" Target="embeddings/oleObject65.bin"/><Relationship Id="rId157" Type="http://schemas.openxmlformats.org/officeDocument/2006/relationships/image" Target="media/image72.wmf"/><Relationship Id="rId178" Type="http://schemas.openxmlformats.org/officeDocument/2006/relationships/image" Target="media/image82.wmf"/><Relationship Id="rId301" Type="http://schemas.openxmlformats.org/officeDocument/2006/relationships/oleObject" Target="embeddings/oleObject149.bin"/><Relationship Id="rId322" Type="http://schemas.openxmlformats.org/officeDocument/2006/relationships/image" Target="media/image153.wmf"/><Relationship Id="rId343" Type="http://schemas.openxmlformats.org/officeDocument/2006/relationships/image" Target="media/image163.wmf"/><Relationship Id="rId364" Type="http://schemas.openxmlformats.org/officeDocument/2006/relationships/oleObject" Target="embeddings/oleObject181.bin"/><Relationship Id="rId61" Type="http://schemas.openxmlformats.org/officeDocument/2006/relationships/oleObject" Target="embeddings/oleObject27.bin"/><Relationship Id="rId82" Type="http://schemas.openxmlformats.org/officeDocument/2006/relationships/image" Target="media/image35.wmf"/><Relationship Id="rId199" Type="http://schemas.openxmlformats.org/officeDocument/2006/relationships/oleObject" Target="embeddings/oleObject97.bin"/><Relationship Id="rId203" Type="http://schemas.openxmlformats.org/officeDocument/2006/relationships/image" Target="media/image94.wmf"/><Relationship Id="rId385" Type="http://schemas.openxmlformats.org/officeDocument/2006/relationships/image" Target="media/image184.wmf"/><Relationship Id="rId19" Type="http://schemas.openxmlformats.org/officeDocument/2006/relationships/image" Target="media/image5.wmf"/><Relationship Id="rId224" Type="http://schemas.openxmlformats.org/officeDocument/2006/relationships/oleObject" Target="embeddings/oleObject111.bin"/><Relationship Id="rId245" Type="http://schemas.openxmlformats.org/officeDocument/2006/relationships/oleObject" Target="embeddings/oleObject121.bin"/><Relationship Id="rId266" Type="http://schemas.openxmlformats.org/officeDocument/2006/relationships/image" Target="media/image125.wmf"/><Relationship Id="rId287" Type="http://schemas.openxmlformats.org/officeDocument/2006/relationships/oleObject" Target="embeddings/oleObject142.bin"/><Relationship Id="rId410" Type="http://schemas.openxmlformats.org/officeDocument/2006/relationships/oleObject" Target="embeddings/oleObject204.bin"/><Relationship Id="rId431" Type="http://schemas.openxmlformats.org/officeDocument/2006/relationships/image" Target="media/image207.wmf"/><Relationship Id="rId452" Type="http://schemas.openxmlformats.org/officeDocument/2006/relationships/image" Target="media/image217.wmf"/><Relationship Id="rId30" Type="http://schemas.openxmlformats.org/officeDocument/2006/relationships/oleObject" Target="embeddings/oleObject10.bin"/><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image" Target="media/image67.wmf"/><Relationship Id="rId168" Type="http://schemas.openxmlformats.org/officeDocument/2006/relationships/oleObject" Target="embeddings/oleObject81.bin"/><Relationship Id="rId312" Type="http://schemas.openxmlformats.org/officeDocument/2006/relationships/image" Target="media/image148.wmf"/><Relationship Id="rId333" Type="http://schemas.openxmlformats.org/officeDocument/2006/relationships/image" Target="media/image158.wmf"/><Relationship Id="rId354" Type="http://schemas.openxmlformats.org/officeDocument/2006/relationships/oleObject" Target="embeddings/oleObject176.bin"/><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3.bin"/><Relationship Id="rId189" Type="http://schemas.openxmlformats.org/officeDocument/2006/relationships/oleObject" Target="embeddings/oleObject92.bin"/><Relationship Id="rId375" Type="http://schemas.openxmlformats.org/officeDocument/2006/relationships/image" Target="media/image179.wmf"/><Relationship Id="rId396" Type="http://schemas.openxmlformats.org/officeDocument/2006/relationships/oleObject" Target="embeddings/oleObject197.bin"/><Relationship Id="rId3" Type="http://schemas.openxmlformats.org/officeDocument/2006/relationships/customXml" Target="../customXml/item3.xml"/><Relationship Id="rId214" Type="http://schemas.openxmlformats.org/officeDocument/2006/relationships/oleObject" Target="embeddings/oleObject106.bin"/><Relationship Id="rId235" Type="http://schemas.openxmlformats.org/officeDocument/2006/relationships/oleObject" Target="embeddings/oleObject116.bin"/><Relationship Id="rId256" Type="http://schemas.openxmlformats.org/officeDocument/2006/relationships/image" Target="media/image120.wmf"/><Relationship Id="rId277" Type="http://schemas.openxmlformats.org/officeDocument/2006/relationships/oleObject" Target="embeddings/oleObject137.bin"/><Relationship Id="rId298" Type="http://schemas.openxmlformats.org/officeDocument/2006/relationships/image" Target="media/image141.wmf"/><Relationship Id="rId400" Type="http://schemas.openxmlformats.org/officeDocument/2006/relationships/oleObject" Target="embeddings/oleObject199.bin"/><Relationship Id="rId421" Type="http://schemas.openxmlformats.org/officeDocument/2006/relationships/image" Target="media/image202.wmf"/><Relationship Id="rId442" Type="http://schemas.openxmlformats.org/officeDocument/2006/relationships/oleObject" Target="embeddings/oleObject220.bin"/><Relationship Id="rId116" Type="http://schemas.openxmlformats.org/officeDocument/2006/relationships/image" Target="media/image52.wmf"/><Relationship Id="rId137" Type="http://schemas.openxmlformats.org/officeDocument/2006/relationships/image" Target="media/image62.wmf"/><Relationship Id="rId158" Type="http://schemas.openxmlformats.org/officeDocument/2006/relationships/oleObject" Target="embeddings/oleObject76.bin"/><Relationship Id="rId302" Type="http://schemas.openxmlformats.org/officeDocument/2006/relationships/image" Target="media/image143.wmf"/><Relationship Id="rId323" Type="http://schemas.openxmlformats.org/officeDocument/2006/relationships/oleObject" Target="embeddings/oleObject160.bin"/><Relationship Id="rId344" Type="http://schemas.openxmlformats.org/officeDocument/2006/relationships/oleObject" Target="embeddings/oleObject171.bin"/><Relationship Id="rId20" Type="http://schemas.openxmlformats.org/officeDocument/2006/relationships/oleObject" Target="embeddings/oleObject5.bin"/><Relationship Id="rId41" Type="http://schemas.openxmlformats.org/officeDocument/2006/relationships/image" Target="media/image15.wmf"/><Relationship Id="rId62" Type="http://schemas.openxmlformats.org/officeDocument/2006/relationships/image" Target="media/image25.wmf"/><Relationship Id="rId83" Type="http://schemas.openxmlformats.org/officeDocument/2006/relationships/oleObject" Target="embeddings/oleObject38.bin"/><Relationship Id="rId179" Type="http://schemas.openxmlformats.org/officeDocument/2006/relationships/oleObject" Target="embeddings/oleObject87.bin"/><Relationship Id="rId365" Type="http://schemas.openxmlformats.org/officeDocument/2006/relationships/image" Target="media/image174.wmf"/><Relationship Id="rId386" Type="http://schemas.openxmlformats.org/officeDocument/2006/relationships/oleObject" Target="embeddings/oleObject192.bin"/><Relationship Id="rId190" Type="http://schemas.openxmlformats.org/officeDocument/2006/relationships/image" Target="media/image88.wmf"/><Relationship Id="rId204" Type="http://schemas.openxmlformats.org/officeDocument/2006/relationships/oleObject" Target="embeddings/oleObject100.bin"/><Relationship Id="rId225" Type="http://schemas.openxmlformats.org/officeDocument/2006/relationships/image" Target="media/image104.tmp"/><Relationship Id="rId246" Type="http://schemas.openxmlformats.org/officeDocument/2006/relationships/image" Target="media/image115.wmf"/><Relationship Id="rId267" Type="http://schemas.openxmlformats.org/officeDocument/2006/relationships/oleObject" Target="embeddings/oleObject132.bin"/><Relationship Id="rId288" Type="http://schemas.openxmlformats.org/officeDocument/2006/relationships/image" Target="media/image136.wmf"/><Relationship Id="rId411" Type="http://schemas.openxmlformats.org/officeDocument/2006/relationships/image" Target="media/image197.wmf"/><Relationship Id="rId432" Type="http://schemas.openxmlformats.org/officeDocument/2006/relationships/oleObject" Target="embeddings/oleObject215.bin"/><Relationship Id="rId453" Type="http://schemas.openxmlformats.org/officeDocument/2006/relationships/oleObject" Target="embeddings/oleObject226.bin"/><Relationship Id="rId106" Type="http://schemas.openxmlformats.org/officeDocument/2006/relationships/image" Target="media/image47.wmf"/><Relationship Id="rId127" Type="http://schemas.openxmlformats.org/officeDocument/2006/relationships/image" Target="media/image57.wmf"/><Relationship Id="rId313" Type="http://schemas.openxmlformats.org/officeDocument/2006/relationships/oleObject" Target="embeddings/oleObject155.bin"/><Relationship Id="rId10" Type="http://schemas.openxmlformats.org/officeDocument/2006/relationships/endnotes" Target="endnotes.xml"/><Relationship Id="rId31" Type="http://schemas.openxmlformats.org/officeDocument/2006/relationships/oleObject" Target="embeddings/oleObject11.bin"/><Relationship Id="rId52" Type="http://schemas.openxmlformats.org/officeDocument/2006/relationships/oleObject" Target="embeddings/oleObject22.bin"/><Relationship Id="rId73" Type="http://schemas.openxmlformats.org/officeDocument/2006/relationships/oleObject" Target="embeddings/oleObject33.bin"/><Relationship Id="rId94" Type="http://schemas.openxmlformats.org/officeDocument/2006/relationships/image" Target="media/image41.wmf"/><Relationship Id="rId148" Type="http://schemas.openxmlformats.org/officeDocument/2006/relationships/oleObject" Target="embeddings/oleObject71.bin"/><Relationship Id="rId169" Type="http://schemas.openxmlformats.org/officeDocument/2006/relationships/image" Target="media/image78.wmf"/><Relationship Id="rId334" Type="http://schemas.openxmlformats.org/officeDocument/2006/relationships/oleObject" Target="embeddings/oleObject166.bin"/><Relationship Id="rId355" Type="http://schemas.openxmlformats.org/officeDocument/2006/relationships/image" Target="media/image169.wmf"/><Relationship Id="rId376" Type="http://schemas.openxmlformats.org/officeDocument/2006/relationships/oleObject" Target="embeddings/oleObject187.bin"/><Relationship Id="rId397" Type="http://schemas.openxmlformats.org/officeDocument/2006/relationships/image" Target="media/image190.wmf"/><Relationship Id="rId4" Type="http://schemas.openxmlformats.org/officeDocument/2006/relationships/numbering" Target="numbering.xml"/><Relationship Id="rId180" Type="http://schemas.openxmlformats.org/officeDocument/2006/relationships/image" Target="media/image83.wmf"/><Relationship Id="rId215" Type="http://schemas.openxmlformats.org/officeDocument/2006/relationships/image" Target="media/image99.wmf"/><Relationship Id="rId236" Type="http://schemas.openxmlformats.org/officeDocument/2006/relationships/image" Target="media/image110.wmf"/><Relationship Id="rId257" Type="http://schemas.openxmlformats.org/officeDocument/2006/relationships/oleObject" Target="embeddings/oleObject127.bin"/><Relationship Id="rId278" Type="http://schemas.openxmlformats.org/officeDocument/2006/relationships/image" Target="media/image131.wmf"/><Relationship Id="rId401" Type="http://schemas.openxmlformats.org/officeDocument/2006/relationships/image" Target="media/image192.wmf"/><Relationship Id="rId422" Type="http://schemas.openxmlformats.org/officeDocument/2006/relationships/oleObject" Target="embeddings/oleObject210.bin"/><Relationship Id="rId443" Type="http://schemas.openxmlformats.org/officeDocument/2006/relationships/image" Target="media/image213.wmf"/><Relationship Id="rId303" Type="http://schemas.openxmlformats.org/officeDocument/2006/relationships/oleObject" Target="embeddings/oleObject150.bin"/><Relationship Id="rId42" Type="http://schemas.openxmlformats.org/officeDocument/2006/relationships/oleObject" Target="embeddings/oleObject17.bin"/><Relationship Id="rId84" Type="http://schemas.openxmlformats.org/officeDocument/2006/relationships/image" Target="media/image36.wmf"/><Relationship Id="rId138" Type="http://schemas.openxmlformats.org/officeDocument/2006/relationships/oleObject" Target="embeddings/oleObject66.bin"/><Relationship Id="rId345" Type="http://schemas.openxmlformats.org/officeDocument/2006/relationships/image" Target="media/image164.wmf"/><Relationship Id="rId387" Type="http://schemas.openxmlformats.org/officeDocument/2006/relationships/image" Target="media/image185.wmf"/><Relationship Id="rId191" Type="http://schemas.openxmlformats.org/officeDocument/2006/relationships/oleObject" Target="embeddings/oleObject93.bin"/><Relationship Id="rId205" Type="http://schemas.openxmlformats.org/officeDocument/2006/relationships/image" Target="media/image95.wmf"/><Relationship Id="rId247" Type="http://schemas.openxmlformats.org/officeDocument/2006/relationships/oleObject" Target="embeddings/oleObject122.bin"/><Relationship Id="rId412" Type="http://schemas.openxmlformats.org/officeDocument/2006/relationships/oleObject" Target="embeddings/oleObject205.bin"/><Relationship Id="rId107" Type="http://schemas.openxmlformats.org/officeDocument/2006/relationships/oleObject" Target="embeddings/oleObject50.bin"/><Relationship Id="rId289" Type="http://schemas.openxmlformats.org/officeDocument/2006/relationships/oleObject" Target="embeddings/oleObject143.bin"/><Relationship Id="rId454" Type="http://schemas.openxmlformats.org/officeDocument/2006/relationships/image" Target="media/image218.wmf"/><Relationship Id="rId11" Type="http://schemas.openxmlformats.org/officeDocument/2006/relationships/image" Target="media/image1.wmf"/><Relationship Id="rId53" Type="http://schemas.openxmlformats.org/officeDocument/2006/relationships/image" Target="media/image21.wmf"/><Relationship Id="rId149" Type="http://schemas.openxmlformats.org/officeDocument/2006/relationships/image" Target="media/image68.wmf"/><Relationship Id="rId314" Type="http://schemas.openxmlformats.org/officeDocument/2006/relationships/image" Target="media/image149.wmf"/><Relationship Id="rId356" Type="http://schemas.openxmlformats.org/officeDocument/2006/relationships/oleObject" Target="embeddings/oleObject177.bin"/><Relationship Id="rId398" Type="http://schemas.openxmlformats.org/officeDocument/2006/relationships/oleObject" Target="embeddings/oleObject198.bin"/><Relationship Id="rId95" Type="http://schemas.openxmlformats.org/officeDocument/2006/relationships/oleObject" Target="embeddings/oleObject44.bin"/><Relationship Id="rId160" Type="http://schemas.openxmlformats.org/officeDocument/2006/relationships/oleObject" Target="embeddings/oleObject77.bin"/><Relationship Id="rId216" Type="http://schemas.openxmlformats.org/officeDocument/2006/relationships/oleObject" Target="embeddings/oleObject107.bin"/><Relationship Id="rId423" Type="http://schemas.openxmlformats.org/officeDocument/2006/relationships/image" Target="media/image203.wmf"/><Relationship Id="rId258" Type="http://schemas.openxmlformats.org/officeDocument/2006/relationships/image" Target="media/image121.wmf"/><Relationship Id="rId22" Type="http://schemas.openxmlformats.org/officeDocument/2006/relationships/oleObject" Target="embeddings/oleObject6.bin"/><Relationship Id="rId64" Type="http://schemas.openxmlformats.org/officeDocument/2006/relationships/image" Target="media/image26.wmf"/><Relationship Id="rId118" Type="http://schemas.openxmlformats.org/officeDocument/2006/relationships/image" Target="media/image53.wmf"/><Relationship Id="rId325" Type="http://schemas.openxmlformats.org/officeDocument/2006/relationships/oleObject" Target="embeddings/oleObject161.bin"/><Relationship Id="rId367" Type="http://schemas.openxmlformats.org/officeDocument/2006/relationships/image" Target="media/image175.wmf"/><Relationship Id="rId171" Type="http://schemas.openxmlformats.org/officeDocument/2006/relationships/image" Target="media/image79.wmf"/><Relationship Id="rId227" Type="http://schemas.openxmlformats.org/officeDocument/2006/relationships/oleObject" Target="embeddings/oleObject112.bin"/><Relationship Id="rId269" Type="http://schemas.openxmlformats.org/officeDocument/2006/relationships/oleObject" Target="embeddings/oleObject133.bin"/><Relationship Id="rId434" Type="http://schemas.openxmlformats.org/officeDocument/2006/relationships/oleObject" Target="embeddings/oleObject216.bin"/><Relationship Id="rId33" Type="http://schemas.openxmlformats.org/officeDocument/2006/relationships/oleObject" Target="embeddings/oleObject12.bin"/><Relationship Id="rId129" Type="http://schemas.openxmlformats.org/officeDocument/2006/relationships/image" Target="media/image58.wmf"/><Relationship Id="rId280" Type="http://schemas.openxmlformats.org/officeDocument/2006/relationships/image" Target="media/image132.wmf"/><Relationship Id="rId336" Type="http://schemas.openxmlformats.org/officeDocument/2006/relationships/oleObject" Target="embeddings/oleObject167.bin"/><Relationship Id="rId75" Type="http://schemas.openxmlformats.org/officeDocument/2006/relationships/oleObject" Target="embeddings/oleObject34.bin"/><Relationship Id="rId140" Type="http://schemas.openxmlformats.org/officeDocument/2006/relationships/oleObject" Target="embeddings/oleObject67.bin"/><Relationship Id="rId182" Type="http://schemas.openxmlformats.org/officeDocument/2006/relationships/oleObject" Target="embeddings/oleObject89.bin"/><Relationship Id="rId378" Type="http://schemas.openxmlformats.org/officeDocument/2006/relationships/oleObject" Target="embeddings/oleObject188.bin"/><Relationship Id="rId403" Type="http://schemas.openxmlformats.org/officeDocument/2006/relationships/image" Target="media/image193.wmf"/><Relationship Id="rId6" Type="http://schemas.microsoft.com/office/2007/relationships/stylesWithEffects" Target="stylesWithEffects.xml"/><Relationship Id="rId238" Type="http://schemas.openxmlformats.org/officeDocument/2006/relationships/image" Target="media/image111.wmf"/><Relationship Id="rId445" Type="http://schemas.openxmlformats.org/officeDocument/2006/relationships/image" Target="media/image21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ma\Documents\Custom%20Office%20Templates\Mau%20de%20thi%20HSG%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Mau de thi HSG 12</Template>
  <TotalTime>957</TotalTime>
  <Pages>1</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Pham Duc</dc:creator>
  <cp:keywords/>
  <dc:description/>
  <cp:lastModifiedBy>THC</cp:lastModifiedBy>
  <cp:revision>319</cp:revision>
  <cp:lastPrinted>2021-12-19T14:41:00Z</cp:lastPrinted>
  <dcterms:created xsi:type="dcterms:W3CDTF">2020-10-20T16:21:00Z</dcterms:created>
  <dcterms:modified xsi:type="dcterms:W3CDTF">2021-12-24T06:04:00Z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TWinEqns">
    <vt:bool>true</vt:bool>
  </property>
</Properties>
</file>